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A1AB3" w14:textId="77777777" w:rsidR="002252DC" w:rsidRPr="006335D4" w:rsidRDefault="001D307B">
      <w:pPr>
        <w:rPr>
          <w:rFonts w:ascii="Arial" w:hAnsi="Arial"/>
          <w:b/>
          <w:sz w:val="22"/>
          <w:szCs w:val="22"/>
          <w:u w:val="single"/>
        </w:rPr>
      </w:pPr>
      <w:r w:rsidRPr="006335D4">
        <w:rPr>
          <w:rFonts w:ascii="Arial" w:hAnsi="Arial"/>
          <w:b/>
          <w:sz w:val="22"/>
          <w:szCs w:val="22"/>
          <w:u w:val="single"/>
        </w:rPr>
        <w:t>Havo 2017-I</w:t>
      </w:r>
      <w:r w:rsidR="004365D6" w:rsidRPr="006335D4">
        <w:rPr>
          <w:rFonts w:ascii="Arial" w:hAnsi="Arial"/>
          <w:b/>
          <w:sz w:val="22"/>
          <w:szCs w:val="22"/>
          <w:u w:val="single"/>
        </w:rPr>
        <w:t xml:space="preserve">   opgave 26 en 31</w:t>
      </w:r>
    </w:p>
    <w:p w14:paraId="34BF308D" w14:textId="77777777" w:rsidR="001D307B" w:rsidRDefault="001D307B"/>
    <w:p w14:paraId="25B65DE0" w14:textId="77777777" w:rsidR="001D307B" w:rsidRPr="001D307B" w:rsidRDefault="001D307B" w:rsidP="001D307B">
      <w:pPr>
        <w:pStyle w:val="Heading1"/>
        <w:tabs>
          <w:tab w:val="left" w:pos="567"/>
        </w:tabs>
        <w:spacing w:before="0" w:line="360" w:lineRule="auto"/>
        <w:ind w:left="0" w:right="144"/>
        <w:rPr>
          <w:sz w:val="22"/>
          <w:szCs w:val="22"/>
          <w:lang w:val="nl-NL"/>
        </w:rPr>
      </w:pPr>
      <w:r w:rsidRPr="001D307B">
        <w:rPr>
          <w:color w:val="231F20"/>
          <w:sz w:val="22"/>
          <w:szCs w:val="22"/>
          <w:lang w:val="nl-NL"/>
        </w:rPr>
        <w:t>Berk en vliegenzwam</w:t>
      </w:r>
    </w:p>
    <w:p w14:paraId="603C2D3E" w14:textId="77777777" w:rsidR="001D307B" w:rsidRPr="001D307B" w:rsidRDefault="001D307B" w:rsidP="001D307B">
      <w:pPr>
        <w:pStyle w:val="Plattetekst"/>
        <w:tabs>
          <w:tab w:val="left" w:pos="567"/>
        </w:tabs>
        <w:spacing w:line="360" w:lineRule="auto"/>
        <w:ind w:left="0" w:right="144"/>
        <w:rPr>
          <w:sz w:val="22"/>
          <w:szCs w:val="22"/>
          <w:lang w:val="nl-NL"/>
        </w:rPr>
      </w:pPr>
      <w:r w:rsidRPr="001D307B">
        <w:rPr>
          <w:color w:val="231F20"/>
          <w:sz w:val="22"/>
          <w:szCs w:val="22"/>
          <w:lang w:val="nl-NL"/>
        </w:rPr>
        <w:t>Tim doet voor zijn profielwerkstuk een onderzoek naar berkenbomen op een heideveld in de buurt van zijn school (afbeelding 1). Het werkstuk omvat praktisch onderzoek op de heide en bronnenonderzoek.</w:t>
      </w:r>
    </w:p>
    <w:p w14:paraId="7FA09FAD" w14:textId="77777777" w:rsidR="001D307B" w:rsidRPr="001D307B" w:rsidRDefault="001D307B" w:rsidP="001D307B">
      <w:pPr>
        <w:pStyle w:val="Heading2"/>
        <w:tabs>
          <w:tab w:val="left" w:pos="567"/>
        </w:tabs>
        <w:spacing w:line="360" w:lineRule="auto"/>
        <w:ind w:left="0" w:right="144"/>
        <w:rPr>
          <w:sz w:val="22"/>
          <w:szCs w:val="22"/>
          <w:lang w:val="nl-NL"/>
        </w:rPr>
      </w:pPr>
      <w:r w:rsidRPr="001D307B">
        <w:rPr>
          <w:color w:val="231F20"/>
          <w:sz w:val="22"/>
          <w:szCs w:val="22"/>
          <w:lang w:val="nl-NL"/>
        </w:rPr>
        <w:t>afbeelding 1</w:t>
      </w:r>
    </w:p>
    <w:p w14:paraId="501AAF3A" w14:textId="77777777" w:rsidR="001D307B" w:rsidRPr="001D307B" w:rsidRDefault="001D307B" w:rsidP="001D307B">
      <w:pPr>
        <w:pStyle w:val="Plattetekst"/>
        <w:tabs>
          <w:tab w:val="left" w:pos="567"/>
        </w:tabs>
        <w:spacing w:line="360" w:lineRule="auto"/>
        <w:ind w:left="0" w:right="144"/>
        <w:rPr>
          <w:color w:val="231F20"/>
          <w:sz w:val="22"/>
          <w:szCs w:val="22"/>
          <w:lang w:val="nl-NL"/>
        </w:rPr>
      </w:pPr>
      <w:r w:rsidRPr="001D307B">
        <w:rPr>
          <w:noProof/>
          <w:sz w:val="22"/>
          <w:szCs w:val="22"/>
          <w:lang w:eastAsia="nl-NL"/>
        </w:rPr>
        <w:drawing>
          <wp:inline distT="0" distB="0" distL="0" distR="0" wp14:anchorId="08120DDB" wp14:editId="37AA4408">
            <wp:extent cx="3105911" cy="2017776"/>
            <wp:effectExtent l="19050" t="0" r="0" b="0"/>
            <wp:docPr id="20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6" cstate="print"/>
                    <a:stretch>
                      <a:fillRect/>
                    </a:stretch>
                  </pic:blipFill>
                  <pic:spPr>
                    <a:xfrm>
                      <a:off x="0" y="0"/>
                      <a:ext cx="3105911" cy="2017776"/>
                    </a:xfrm>
                    <a:prstGeom prst="rect">
                      <a:avLst/>
                    </a:prstGeom>
                  </pic:spPr>
                </pic:pic>
              </a:graphicData>
            </a:graphic>
          </wp:inline>
        </w:drawing>
      </w:r>
    </w:p>
    <w:p w14:paraId="2AC115D2" w14:textId="77777777" w:rsidR="001D307B" w:rsidRPr="001D307B" w:rsidRDefault="001D307B" w:rsidP="001D307B">
      <w:pPr>
        <w:pStyle w:val="Plattetekst"/>
        <w:tabs>
          <w:tab w:val="left" w:pos="567"/>
        </w:tabs>
        <w:spacing w:line="360" w:lineRule="auto"/>
        <w:ind w:left="0" w:right="144"/>
        <w:rPr>
          <w:sz w:val="22"/>
          <w:szCs w:val="22"/>
          <w:lang w:val="nl-NL"/>
        </w:rPr>
      </w:pPr>
      <w:r w:rsidRPr="001D307B">
        <w:rPr>
          <w:color w:val="231F20"/>
          <w:sz w:val="22"/>
          <w:szCs w:val="22"/>
          <w:lang w:val="nl-NL"/>
        </w:rPr>
        <w:t>Tijdens het  praktisch onderzoek heeft Tim geïnventariseerd welke organismen in, op en rond die berkenbomen voorkomen. In het voorjaar, in de zomer en</w:t>
      </w:r>
    </w:p>
    <w:p w14:paraId="4C6ED348" w14:textId="77777777" w:rsidR="001D307B" w:rsidRPr="001D307B" w:rsidRDefault="001D307B" w:rsidP="001D307B">
      <w:pPr>
        <w:pStyle w:val="Plattetekst"/>
        <w:tabs>
          <w:tab w:val="left" w:pos="567"/>
        </w:tabs>
        <w:spacing w:line="360" w:lineRule="auto"/>
        <w:ind w:left="0" w:right="144"/>
        <w:rPr>
          <w:sz w:val="22"/>
          <w:szCs w:val="22"/>
          <w:lang w:val="nl-NL"/>
        </w:rPr>
      </w:pPr>
      <w:r w:rsidRPr="001D307B">
        <w:rPr>
          <w:color w:val="231F20"/>
          <w:sz w:val="22"/>
          <w:szCs w:val="22"/>
          <w:lang w:val="nl-NL"/>
        </w:rPr>
        <w:t>in de herfst deed hij waarnemingen. Een deel van zijn resultaten staat in</w:t>
      </w:r>
    </w:p>
    <w:p w14:paraId="52AC619F" w14:textId="77777777" w:rsidR="001D307B" w:rsidRPr="001D307B" w:rsidRDefault="001D307B" w:rsidP="001D307B">
      <w:pPr>
        <w:pStyle w:val="Plattetekst"/>
        <w:tabs>
          <w:tab w:val="left" w:pos="567"/>
        </w:tabs>
        <w:spacing w:line="360" w:lineRule="auto"/>
        <w:ind w:left="0" w:right="144"/>
        <w:rPr>
          <w:sz w:val="22"/>
          <w:szCs w:val="22"/>
          <w:lang w:val="nl-NL"/>
        </w:rPr>
      </w:pPr>
      <w:r w:rsidRPr="001D307B">
        <w:rPr>
          <w:color w:val="231F20"/>
          <w:sz w:val="22"/>
          <w:szCs w:val="22"/>
          <w:lang w:val="nl-NL"/>
        </w:rPr>
        <w:t>afbeelding 2.</w:t>
      </w:r>
    </w:p>
    <w:p w14:paraId="3A2A0341" w14:textId="77777777" w:rsidR="001D307B" w:rsidRPr="001D307B" w:rsidRDefault="001D307B" w:rsidP="001D307B">
      <w:pPr>
        <w:pStyle w:val="Heading2"/>
        <w:tabs>
          <w:tab w:val="left" w:pos="567"/>
        </w:tabs>
        <w:spacing w:line="360" w:lineRule="auto"/>
        <w:ind w:left="0" w:right="144"/>
        <w:rPr>
          <w:color w:val="231F20"/>
          <w:sz w:val="22"/>
          <w:szCs w:val="22"/>
          <w:lang w:val="nl-NL"/>
        </w:rPr>
      </w:pPr>
      <w:r w:rsidRPr="001D307B">
        <w:rPr>
          <w:color w:val="231F20"/>
          <w:sz w:val="22"/>
          <w:szCs w:val="22"/>
          <w:lang w:val="nl-NL"/>
        </w:rPr>
        <w:t>afbeelding 2</w:t>
      </w:r>
    </w:p>
    <w:p w14:paraId="78CB9D11" w14:textId="77777777" w:rsidR="001D307B" w:rsidRPr="001D307B" w:rsidRDefault="001D307B" w:rsidP="001D307B">
      <w:pPr>
        <w:pStyle w:val="Heading2"/>
        <w:tabs>
          <w:tab w:val="left" w:pos="567"/>
        </w:tabs>
        <w:spacing w:line="360" w:lineRule="auto"/>
        <w:ind w:left="0" w:right="144"/>
        <w:rPr>
          <w:color w:val="231F20"/>
          <w:sz w:val="22"/>
          <w:szCs w:val="22"/>
          <w:lang w:val="nl-NL"/>
        </w:rPr>
      </w:pPr>
    </w:p>
    <w:p w14:paraId="365587D1" w14:textId="77777777" w:rsidR="001D307B" w:rsidRPr="001D307B" w:rsidRDefault="001D307B" w:rsidP="001D307B">
      <w:pPr>
        <w:pStyle w:val="Heading2"/>
        <w:tabs>
          <w:tab w:val="left" w:pos="567"/>
        </w:tabs>
        <w:spacing w:line="360" w:lineRule="auto"/>
        <w:ind w:left="-142" w:right="144"/>
        <w:rPr>
          <w:color w:val="231F20"/>
          <w:sz w:val="22"/>
          <w:szCs w:val="22"/>
          <w:lang w:val="nl-NL"/>
        </w:rPr>
      </w:pPr>
      <w:r w:rsidRPr="001D307B">
        <w:rPr>
          <w:noProof/>
          <w:color w:val="231F20"/>
          <w:sz w:val="22"/>
          <w:szCs w:val="22"/>
          <w:lang w:eastAsia="nl-NL"/>
        </w:rPr>
        <mc:AlternateContent>
          <mc:Choice Requires="wps">
            <w:drawing>
              <wp:inline distT="0" distB="0" distL="0" distR="0" wp14:anchorId="1A00A699" wp14:editId="2603FE32">
                <wp:extent cx="5803900" cy="3637915"/>
                <wp:effectExtent l="635" t="1905" r="0" b="508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3637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1E0" w:firstRow="1" w:lastRow="1" w:firstColumn="1" w:lastColumn="1" w:noHBand="0" w:noVBand="0"/>
                            </w:tblPr>
                            <w:tblGrid>
                              <w:gridCol w:w="1838"/>
                              <w:gridCol w:w="2268"/>
                              <w:gridCol w:w="2415"/>
                              <w:gridCol w:w="2300"/>
                            </w:tblGrid>
                            <w:tr w:rsidR="00FA4DAF" w:rsidRPr="00D17E54" w14:paraId="19F18B50" w14:textId="77777777" w:rsidTr="004365D6">
                              <w:trPr>
                                <w:trHeight w:hRule="exact" w:val="677"/>
                              </w:trPr>
                              <w:tc>
                                <w:tcPr>
                                  <w:tcW w:w="1838" w:type="dxa"/>
                                </w:tcPr>
                                <w:p w14:paraId="61E48D4A" w14:textId="77777777" w:rsidR="00FA4DAF" w:rsidRPr="001D307B" w:rsidRDefault="00FA4DAF" w:rsidP="004365D6">
                                  <w:pPr>
                                    <w:pStyle w:val="TableParagraph"/>
                                    <w:spacing w:line="288" w:lineRule="auto"/>
                                    <w:ind w:left="142"/>
                                    <w:jc w:val="center"/>
                                    <w:rPr>
                                      <w:b/>
                                      <w:lang w:val="nl-NL"/>
                                    </w:rPr>
                                  </w:pPr>
                                  <w:r w:rsidRPr="001D307B">
                                    <w:rPr>
                                      <w:b/>
                                      <w:color w:val="231F20"/>
                                      <w:lang w:val="nl-NL"/>
                                    </w:rPr>
                                    <w:t>Nederlandse naam</w:t>
                                  </w:r>
                                </w:p>
                              </w:tc>
                              <w:tc>
                                <w:tcPr>
                                  <w:tcW w:w="2268" w:type="dxa"/>
                                </w:tcPr>
                                <w:p w14:paraId="180D2C59" w14:textId="77777777" w:rsidR="00FA4DAF" w:rsidRPr="001D307B" w:rsidRDefault="00FA4DAF" w:rsidP="004365D6">
                                  <w:pPr>
                                    <w:pStyle w:val="TableParagraph"/>
                                    <w:spacing w:line="288" w:lineRule="auto"/>
                                    <w:ind w:left="142"/>
                                    <w:jc w:val="center"/>
                                    <w:rPr>
                                      <w:b/>
                                      <w:lang w:val="nl-NL"/>
                                    </w:rPr>
                                  </w:pPr>
                                  <w:r w:rsidRPr="001D307B">
                                    <w:rPr>
                                      <w:b/>
                                      <w:color w:val="231F20"/>
                                      <w:lang w:val="nl-NL"/>
                                    </w:rPr>
                                    <w:t>Latijnse naam</w:t>
                                  </w:r>
                                </w:p>
                              </w:tc>
                              <w:tc>
                                <w:tcPr>
                                  <w:tcW w:w="2415" w:type="dxa"/>
                                </w:tcPr>
                                <w:p w14:paraId="4C6B0B5A" w14:textId="77777777" w:rsidR="00FA4DAF" w:rsidRPr="001D307B" w:rsidRDefault="00FA4DAF" w:rsidP="004365D6">
                                  <w:pPr>
                                    <w:pStyle w:val="TableParagraph"/>
                                    <w:spacing w:line="288" w:lineRule="auto"/>
                                    <w:ind w:left="142"/>
                                    <w:jc w:val="center"/>
                                    <w:rPr>
                                      <w:b/>
                                      <w:lang w:val="nl-NL"/>
                                    </w:rPr>
                                  </w:pPr>
                                  <w:r w:rsidRPr="001D307B">
                                    <w:rPr>
                                      <w:b/>
                                      <w:color w:val="231F20"/>
                                      <w:lang w:val="nl-NL"/>
                                    </w:rPr>
                                    <w:t>waarnemingen</w:t>
                                  </w:r>
                                </w:p>
                              </w:tc>
                              <w:tc>
                                <w:tcPr>
                                  <w:tcW w:w="2300" w:type="dxa"/>
                                </w:tcPr>
                                <w:p w14:paraId="419F5E4D" w14:textId="77777777" w:rsidR="00FA4DAF" w:rsidRPr="001D307B" w:rsidRDefault="00FA4DAF" w:rsidP="004365D6">
                                  <w:pPr>
                                    <w:pStyle w:val="TableParagraph"/>
                                    <w:spacing w:line="288" w:lineRule="auto"/>
                                    <w:ind w:left="142"/>
                                    <w:jc w:val="center"/>
                                    <w:rPr>
                                      <w:b/>
                                      <w:lang w:val="nl-NL"/>
                                    </w:rPr>
                                  </w:pPr>
                                  <w:r w:rsidRPr="001D307B">
                                    <w:rPr>
                                      <w:b/>
                                      <w:color w:val="231F20"/>
                                      <w:lang w:val="nl-NL"/>
                                    </w:rPr>
                                    <w:t>groeiplaats</w:t>
                                  </w:r>
                                </w:p>
                              </w:tc>
                            </w:tr>
                            <w:tr w:rsidR="00FA4DAF" w:rsidRPr="00D17E54" w14:paraId="668A84B2" w14:textId="77777777" w:rsidTr="004365D6">
                              <w:trPr>
                                <w:trHeight w:hRule="exact" w:val="676"/>
                              </w:trPr>
                              <w:tc>
                                <w:tcPr>
                                  <w:tcW w:w="1838" w:type="dxa"/>
                                </w:tcPr>
                                <w:p w14:paraId="627A3FA5" w14:textId="77777777" w:rsidR="00FA4DAF" w:rsidRPr="001D307B" w:rsidRDefault="00FA4DAF" w:rsidP="004365D6">
                                  <w:pPr>
                                    <w:pStyle w:val="TableParagraph"/>
                                    <w:spacing w:line="288" w:lineRule="auto"/>
                                    <w:ind w:left="142"/>
                                    <w:rPr>
                                      <w:lang w:val="nl-NL"/>
                                    </w:rPr>
                                  </w:pPr>
                                  <w:r w:rsidRPr="001D307B">
                                    <w:rPr>
                                      <w:color w:val="231F20"/>
                                      <w:lang w:val="nl-NL"/>
                                    </w:rPr>
                                    <w:t>ruwe berk</w:t>
                                  </w:r>
                                </w:p>
                              </w:tc>
                              <w:tc>
                                <w:tcPr>
                                  <w:tcW w:w="2268" w:type="dxa"/>
                                </w:tcPr>
                                <w:p w14:paraId="06E89701"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Betula</w:t>
                                  </w:r>
                                  <w:proofErr w:type="spellEnd"/>
                                  <w:r w:rsidRPr="001D307B">
                                    <w:rPr>
                                      <w:i/>
                                      <w:color w:val="231F20"/>
                                      <w:lang w:val="nl-NL"/>
                                    </w:rPr>
                                    <w:t xml:space="preserve"> </w:t>
                                  </w:r>
                                  <w:proofErr w:type="spellStart"/>
                                  <w:r w:rsidRPr="001D307B">
                                    <w:rPr>
                                      <w:i/>
                                      <w:color w:val="231F20"/>
                                      <w:lang w:val="nl-NL"/>
                                    </w:rPr>
                                    <w:t>pendula</w:t>
                                  </w:r>
                                  <w:proofErr w:type="spellEnd"/>
                                </w:p>
                              </w:tc>
                              <w:tc>
                                <w:tcPr>
                                  <w:tcW w:w="2415" w:type="dxa"/>
                                </w:tcPr>
                                <w:p w14:paraId="23F5B0B8" w14:textId="77777777" w:rsidR="00FA4DAF" w:rsidRPr="001D307B" w:rsidRDefault="00FA4DAF" w:rsidP="004365D6">
                                  <w:pPr>
                                    <w:pStyle w:val="TableParagraph"/>
                                    <w:spacing w:line="288" w:lineRule="auto"/>
                                    <w:ind w:left="142"/>
                                    <w:rPr>
                                      <w:lang w:val="nl-NL"/>
                                    </w:rPr>
                                  </w:pPr>
                                  <w:r w:rsidRPr="001D307B">
                                    <w:rPr>
                                      <w:color w:val="231F20"/>
                                      <w:lang w:val="nl-NL"/>
                                    </w:rPr>
                                    <w:t>groepjes van 2-5 bomen</w:t>
                                  </w:r>
                                </w:p>
                              </w:tc>
                              <w:tc>
                                <w:tcPr>
                                  <w:tcW w:w="2300" w:type="dxa"/>
                                </w:tcPr>
                                <w:p w14:paraId="238954E4" w14:textId="77777777" w:rsidR="00FA4DAF" w:rsidRPr="001D307B" w:rsidRDefault="00FA4DAF" w:rsidP="004365D6">
                                  <w:pPr>
                                    <w:pStyle w:val="TableParagraph"/>
                                    <w:spacing w:line="288" w:lineRule="auto"/>
                                    <w:ind w:left="142"/>
                                    <w:rPr>
                                      <w:lang w:val="nl-NL"/>
                                    </w:rPr>
                                  </w:pPr>
                                  <w:r w:rsidRPr="001D307B">
                                    <w:rPr>
                                      <w:color w:val="231F20"/>
                                      <w:lang w:val="nl-NL"/>
                                    </w:rPr>
                                    <w:t>heideveld</w:t>
                                  </w:r>
                                </w:p>
                              </w:tc>
                            </w:tr>
                            <w:tr w:rsidR="00FA4DAF" w:rsidRPr="00D17E54" w14:paraId="07F088C3" w14:textId="77777777" w:rsidTr="004365D6">
                              <w:trPr>
                                <w:trHeight w:hRule="exact" w:val="676"/>
                              </w:trPr>
                              <w:tc>
                                <w:tcPr>
                                  <w:tcW w:w="1838" w:type="dxa"/>
                                </w:tcPr>
                                <w:p w14:paraId="6B1180A5" w14:textId="77777777" w:rsidR="00FA4DAF" w:rsidRPr="001D307B" w:rsidRDefault="00FA4DAF" w:rsidP="004365D6">
                                  <w:pPr>
                                    <w:pStyle w:val="TableParagraph"/>
                                    <w:spacing w:line="288" w:lineRule="auto"/>
                                    <w:ind w:left="142"/>
                                    <w:rPr>
                                      <w:lang w:val="nl-NL"/>
                                    </w:rPr>
                                  </w:pPr>
                                  <w:r w:rsidRPr="001D307B">
                                    <w:rPr>
                                      <w:color w:val="231F20"/>
                                      <w:lang w:val="nl-NL"/>
                                    </w:rPr>
                                    <w:t>struikheide</w:t>
                                  </w:r>
                                </w:p>
                              </w:tc>
                              <w:tc>
                                <w:tcPr>
                                  <w:tcW w:w="2268" w:type="dxa"/>
                                </w:tcPr>
                                <w:p w14:paraId="19812DEF"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Calluna</w:t>
                                  </w:r>
                                  <w:proofErr w:type="spellEnd"/>
                                  <w:r w:rsidRPr="001D307B">
                                    <w:rPr>
                                      <w:i/>
                                      <w:color w:val="231F20"/>
                                      <w:lang w:val="nl-NL"/>
                                    </w:rPr>
                                    <w:t xml:space="preserve"> vulgaris</w:t>
                                  </w:r>
                                </w:p>
                              </w:tc>
                              <w:tc>
                                <w:tcPr>
                                  <w:tcW w:w="2415" w:type="dxa"/>
                                </w:tcPr>
                                <w:p w14:paraId="0BCBE432" w14:textId="77777777" w:rsidR="00FA4DAF" w:rsidRPr="001D307B" w:rsidRDefault="00FA4DAF" w:rsidP="004365D6">
                                  <w:pPr>
                                    <w:pStyle w:val="TableParagraph"/>
                                    <w:spacing w:line="288" w:lineRule="auto"/>
                                    <w:ind w:left="142"/>
                                    <w:rPr>
                                      <w:lang w:val="nl-NL"/>
                                    </w:rPr>
                                  </w:pPr>
                                  <w:r w:rsidRPr="001D307B">
                                    <w:rPr>
                                      <w:color w:val="231F20"/>
                                      <w:lang w:val="nl-NL"/>
                                    </w:rPr>
                                    <w:t>grote struiken</w:t>
                                  </w:r>
                                </w:p>
                                <w:p w14:paraId="27FE18C0" w14:textId="77777777" w:rsidR="00FA4DAF" w:rsidRPr="001D307B" w:rsidRDefault="00FA4DAF" w:rsidP="004365D6">
                                  <w:pPr>
                                    <w:pStyle w:val="TableParagraph"/>
                                    <w:spacing w:line="288" w:lineRule="auto"/>
                                    <w:ind w:left="142"/>
                                    <w:rPr>
                                      <w:lang w:val="nl-NL"/>
                                    </w:rPr>
                                  </w:pPr>
                                  <w:r w:rsidRPr="001D307B">
                                    <w:rPr>
                                      <w:color w:val="231F20"/>
                                      <w:lang w:val="nl-NL"/>
                                    </w:rPr>
                                    <w:t>aaneengesloten</w:t>
                                  </w:r>
                                </w:p>
                              </w:tc>
                              <w:tc>
                                <w:tcPr>
                                  <w:tcW w:w="2300" w:type="dxa"/>
                                </w:tcPr>
                                <w:p w14:paraId="5A083545" w14:textId="77777777" w:rsidR="00FA4DAF" w:rsidRPr="001D307B" w:rsidRDefault="00FA4DAF" w:rsidP="004365D6">
                                  <w:pPr>
                                    <w:pStyle w:val="TableParagraph"/>
                                    <w:spacing w:line="288" w:lineRule="auto"/>
                                    <w:ind w:left="142"/>
                                    <w:rPr>
                                      <w:lang w:val="nl-NL"/>
                                    </w:rPr>
                                  </w:pPr>
                                  <w:r w:rsidRPr="001D307B">
                                    <w:rPr>
                                      <w:color w:val="231F20"/>
                                      <w:lang w:val="nl-NL"/>
                                    </w:rPr>
                                    <w:t>onder en naast de berken</w:t>
                                  </w:r>
                                </w:p>
                              </w:tc>
                            </w:tr>
                            <w:tr w:rsidR="00FA4DAF" w:rsidRPr="00D17E54" w14:paraId="60245F1F" w14:textId="77777777" w:rsidTr="004365D6">
                              <w:trPr>
                                <w:trHeight w:hRule="exact" w:val="677"/>
                              </w:trPr>
                              <w:tc>
                                <w:tcPr>
                                  <w:tcW w:w="1838" w:type="dxa"/>
                                </w:tcPr>
                                <w:p w14:paraId="31BB5B83" w14:textId="77777777" w:rsidR="00FA4DAF" w:rsidRPr="001D307B" w:rsidRDefault="00FA4DAF" w:rsidP="004365D6">
                                  <w:pPr>
                                    <w:pStyle w:val="TableParagraph"/>
                                    <w:spacing w:line="288" w:lineRule="auto"/>
                                    <w:ind w:left="142"/>
                                    <w:rPr>
                                      <w:lang w:val="nl-NL"/>
                                    </w:rPr>
                                  </w:pPr>
                                  <w:r w:rsidRPr="001D307B">
                                    <w:rPr>
                                      <w:color w:val="231F20"/>
                                      <w:lang w:val="nl-NL"/>
                                    </w:rPr>
                                    <w:t>vliegenzwam</w:t>
                                  </w:r>
                                </w:p>
                              </w:tc>
                              <w:tc>
                                <w:tcPr>
                                  <w:tcW w:w="2268" w:type="dxa"/>
                                </w:tcPr>
                                <w:p w14:paraId="7BB26CAE"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Amanita</w:t>
                                  </w:r>
                                  <w:proofErr w:type="spellEnd"/>
                                  <w:r w:rsidRPr="001D307B">
                                    <w:rPr>
                                      <w:i/>
                                      <w:color w:val="231F20"/>
                                      <w:lang w:val="nl-NL"/>
                                    </w:rPr>
                                    <w:t xml:space="preserve"> </w:t>
                                  </w:r>
                                  <w:proofErr w:type="spellStart"/>
                                  <w:r w:rsidRPr="001D307B">
                                    <w:rPr>
                                      <w:i/>
                                      <w:color w:val="231F20"/>
                                      <w:lang w:val="nl-NL"/>
                                    </w:rPr>
                                    <w:t>muscaria</w:t>
                                  </w:r>
                                  <w:proofErr w:type="spellEnd"/>
                                </w:p>
                              </w:tc>
                              <w:tc>
                                <w:tcPr>
                                  <w:tcW w:w="2415" w:type="dxa"/>
                                </w:tcPr>
                                <w:p w14:paraId="070042FB" w14:textId="77777777" w:rsidR="00FA4DAF" w:rsidRPr="001D307B" w:rsidRDefault="00FA4DAF" w:rsidP="004365D6">
                                  <w:pPr>
                                    <w:pStyle w:val="TableParagraph"/>
                                    <w:spacing w:line="288" w:lineRule="auto"/>
                                    <w:ind w:left="142"/>
                                    <w:rPr>
                                      <w:lang w:val="nl-NL"/>
                                    </w:rPr>
                                  </w:pPr>
                                  <w:r w:rsidRPr="001D307B">
                                    <w:rPr>
                                      <w:color w:val="231F20"/>
                                      <w:lang w:val="nl-NL"/>
                                    </w:rPr>
                                    <w:t>12 paddenstoelen</w:t>
                                  </w:r>
                                </w:p>
                              </w:tc>
                              <w:tc>
                                <w:tcPr>
                                  <w:tcW w:w="2300" w:type="dxa"/>
                                </w:tcPr>
                                <w:p w14:paraId="30163CB9" w14:textId="77777777" w:rsidR="00FA4DAF" w:rsidRPr="001D307B" w:rsidRDefault="00FA4DAF" w:rsidP="004365D6">
                                  <w:pPr>
                                    <w:pStyle w:val="TableParagraph"/>
                                    <w:spacing w:line="288" w:lineRule="auto"/>
                                    <w:ind w:left="142"/>
                                    <w:rPr>
                                      <w:lang w:val="nl-NL"/>
                                    </w:rPr>
                                  </w:pPr>
                                  <w:r w:rsidRPr="001D307B">
                                    <w:rPr>
                                      <w:color w:val="231F20"/>
                                      <w:lang w:val="nl-NL"/>
                                    </w:rPr>
                                    <w:t>heideveld, vlak bij de berken</w:t>
                                  </w:r>
                                </w:p>
                              </w:tc>
                            </w:tr>
                            <w:tr w:rsidR="00FA4DAF" w:rsidRPr="00D17E54" w14:paraId="5FEFD9CD" w14:textId="77777777" w:rsidTr="004365D6">
                              <w:trPr>
                                <w:trHeight w:hRule="exact" w:val="676"/>
                              </w:trPr>
                              <w:tc>
                                <w:tcPr>
                                  <w:tcW w:w="1838" w:type="dxa"/>
                                </w:tcPr>
                                <w:p w14:paraId="6E6200E6" w14:textId="77777777" w:rsidR="00FA4DAF" w:rsidRPr="001D307B" w:rsidRDefault="00FA4DAF" w:rsidP="004365D6">
                                  <w:pPr>
                                    <w:pStyle w:val="TableParagraph"/>
                                    <w:spacing w:line="288" w:lineRule="auto"/>
                                    <w:ind w:left="142"/>
                                    <w:rPr>
                                      <w:lang w:val="nl-NL"/>
                                    </w:rPr>
                                  </w:pPr>
                                  <w:r w:rsidRPr="001D307B">
                                    <w:rPr>
                                      <w:color w:val="231F20"/>
                                      <w:lang w:val="nl-NL"/>
                                    </w:rPr>
                                    <w:t>berkenzwam</w:t>
                                  </w:r>
                                </w:p>
                              </w:tc>
                              <w:tc>
                                <w:tcPr>
                                  <w:tcW w:w="2268" w:type="dxa"/>
                                </w:tcPr>
                                <w:p w14:paraId="40C97330"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Piptoporus</w:t>
                                  </w:r>
                                  <w:proofErr w:type="spellEnd"/>
                                  <w:r w:rsidRPr="001D307B">
                                    <w:rPr>
                                      <w:i/>
                                      <w:color w:val="231F20"/>
                                      <w:lang w:val="nl-NL"/>
                                    </w:rPr>
                                    <w:t xml:space="preserve"> </w:t>
                                  </w:r>
                                  <w:proofErr w:type="spellStart"/>
                                  <w:r w:rsidRPr="001D307B">
                                    <w:rPr>
                                      <w:i/>
                                      <w:color w:val="231F20"/>
                                      <w:lang w:val="nl-NL"/>
                                    </w:rPr>
                                    <w:t>betulinus</w:t>
                                  </w:r>
                                  <w:proofErr w:type="spellEnd"/>
                                </w:p>
                              </w:tc>
                              <w:tc>
                                <w:tcPr>
                                  <w:tcW w:w="2415" w:type="dxa"/>
                                </w:tcPr>
                                <w:p w14:paraId="0B54C731" w14:textId="77777777" w:rsidR="00FA4DAF" w:rsidRPr="001D307B" w:rsidRDefault="00FA4DAF" w:rsidP="004365D6">
                                  <w:pPr>
                                    <w:pStyle w:val="TableParagraph"/>
                                    <w:spacing w:line="288" w:lineRule="auto"/>
                                    <w:ind w:left="142"/>
                                    <w:rPr>
                                      <w:lang w:val="nl-NL"/>
                                    </w:rPr>
                                  </w:pPr>
                                  <w:r w:rsidRPr="001D307B">
                                    <w:rPr>
                                      <w:color w:val="231F20"/>
                                      <w:lang w:val="nl-NL"/>
                                    </w:rPr>
                                    <w:t>4 paddenstoelen op één van de berken</w:t>
                                  </w:r>
                                </w:p>
                              </w:tc>
                              <w:tc>
                                <w:tcPr>
                                  <w:tcW w:w="2300" w:type="dxa"/>
                                </w:tcPr>
                                <w:p w14:paraId="4E6A529B" w14:textId="77777777" w:rsidR="00FA4DAF" w:rsidRPr="001D307B" w:rsidRDefault="00FA4DAF" w:rsidP="004365D6">
                                  <w:pPr>
                                    <w:pStyle w:val="TableParagraph"/>
                                    <w:spacing w:line="288" w:lineRule="auto"/>
                                    <w:ind w:left="142"/>
                                    <w:rPr>
                                      <w:lang w:val="nl-NL"/>
                                    </w:rPr>
                                  </w:pPr>
                                  <w:r w:rsidRPr="001D307B">
                                    <w:rPr>
                                      <w:color w:val="231F20"/>
                                      <w:lang w:val="nl-NL"/>
                                    </w:rPr>
                                    <w:t>op de takken van een berk</w:t>
                                  </w:r>
                                </w:p>
                              </w:tc>
                            </w:tr>
                            <w:tr w:rsidR="00FA4DAF" w:rsidRPr="00D17E54" w14:paraId="12395D9D" w14:textId="77777777" w:rsidTr="004365D6">
                              <w:trPr>
                                <w:trHeight w:hRule="exact" w:val="676"/>
                              </w:trPr>
                              <w:tc>
                                <w:tcPr>
                                  <w:tcW w:w="1838" w:type="dxa"/>
                                </w:tcPr>
                                <w:p w14:paraId="0F8370FB" w14:textId="77777777" w:rsidR="00FA4DAF" w:rsidRPr="001D307B" w:rsidRDefault="00FA4DAF" w:rsidP="004365D6">
                                  <w:pPr>
                                    <w:pStyle w:val="TableParagraph"/>
                                    <w:spacing w:line="288" w:lineRule="auto"/>
                                    <w:ind w:left="142"/>
                                    <w:rPr>
                                      <w:lang w:val="nl-NL"/>
                                    </w:rPr>
                                  </w:pPr>
                                  <w:r w:rsidRPr="001D307B">
                                    <w:rPr>
                                      <w:color w:val="231F20"/>
                                      <w:lang w:val="nl-NL"/>
                                    </w:rPr>
                                    <w:t>berkenwants</w:t>
                                  </w:r>
                                </w:p>
                              </w:tc>
                              <w:tc>
                                <w:tcPr>
                                  <w:tcW w:w="2268" w:type="dxa"/>
                                </w:tcPr>
                                <w:p w14:paraId="4092090D"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Elasmucha</w:t>
                                  </w:r>
                                  <w:proofErr w:type="spellEnd"/>
                                  <w:r w:rsidRPr="001D307B">
                                    <w:rPr>
                                      <w:i/>
                                      <w:color w:val="231F20"/>
                                      <w:lang w:val="nl-NL"/>
                                    </w:rPr>
                                    <w:t xml:space="preserve"> </w:t>
                                  </w:r>
                                  <w:proofErr w:type="spellStart"/>
                                  <w:r w:rsidRPr="001D307B">
                                    <w:rPr>
                                      <w:i/>
                                      <w:color w:val="231F20"/>
                                      <w:lang w:val="nl-NL"/>
                                    </w:rPr>
                                    <w:t>grisea</w:t>
                                  </w:r>
                                  <w:proofErr w:type="spellEnd"/>
                                </w:p>
                              </w:tc>
                              <w:tc>
                                <w:tcPr>
                                  <w:tcW w:w="2415" w:type="dxa"/>
                                </w:tcPr>
                                <w:p w14:paraId="3D721695" w14:textId="77777777" w:rsidR="00FA4DAF" w:rsidRPr="001D307B" w:rsidRDefault="00FA4DAF" w:rsidP="004365D6">
                                  <w:pPr>
                                    <w:pStyle w:val="TableParagraph"/>
                                    <w:spacing w:line="288" w:lineRule="auto"/>
                                    <w:ind w:left="142"/>
                                    <w:rPr>
                                      <w:lang w:val="nl-NL"/>
                                    </w:rPr>
                                  </w:pPr>
                                  <w:r w:rsidRPr="001D307B">
                                    <w:rPr>
                                      <w:color w:val="231F20"/>
                                      <w:lang w:val="nl-NL"/>
                                    </w:rPr>
                                    <w:t>13 individuen</w:t>
                                  </w:r>
                                </w:p>
                              </w:tc>
                              <w:tc>
                                <w:tcPr>
                                  <w:tcW w:w="2300" w:type="dxa"/>
                                </w:tcPr>
                                <w:p w14:paraId="5CD92A51" w14:textId="77777777" w:rsidR="00FA4DAF" w:rsidRPr="001D307B" w:rsidRDefault="00FA4DAF" w:rsidP="004365D6">
                                  <w:pPr>
                                    <w:pStyle w:val="TableParagraph"/>
                                    <w:spacing w:line="288" w:lineRule="auto"/>
                                    <w:ind w:left="142"/>
                                    <w:rPr>
                                      <w:lang w:val="nl-NL"/>
                                    </w:rPr>
                                  </w:pPr>
                                  <w:r w:rsidRPr="001D307B">
                                    <w:rPr>
                                      <w:color w:val="231F20"/>
                                      <w:lang w:val="nl-NL"/>
                                    </w:rPr>
                                    <w:t>op de takken van de berken</w:t>
                                  </w:r>
                                </w:p>
                              </w:tc>
                            </w:tr>
                            <w:tr w:rsidR="00FA4DAF" w:rsidRPr="00D17E54" w14:paraId="3CF97484" w14:textId="77777777" w:rsidTr="004365D6">
                              <w:trPr>
                                <w:trHeight w:hRule="exact" w:val="677"/>
                              </w:trPr>
                              <w:tc>
                                <w:tcPr>
                                  <w:tcW w:w="1838" w:type="dxa"/>
                                </w:tcPr>
                                <w:p w14:paraId="3DC91100" w14:textId="77777777" w:rsidR="00FA4DAF" w:rsidRPr="001D307B" w:rsidRDefault="00FA4DAF" w:rsidP="004365D6">
                                  <w:pPr>
                                    <w:pStyle w:val="TableParagraph"/>
                                    <w:spacing w:line="288" w:lineRule="auto"/>
                                    <w:ind w:left="142"/>
                                    <w:rPr>
                                      <w:lang w:val="nl-NL"/>
                                    </w:rPr>
                                  </w:pPr>
                                  <w:r w:rsidRPr="001D307B">
                                    <w:rPr>
                                      <w:color w:val="231F20"/>
                                      <w:lang w:val="nl-NL"/>
                                    </w:rPr>
                                    <w:t>bladroest</w:t>
                                  </w:r>
                                </w:p>
                              </w:tc>
                              <w:tc>
                                <w:tcPr>
                                  <w:tcW w:w="2268" w:type="dxa"/>
                                </w:tcPr>
                                <w:p w14:paraId="659DF2FB"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Melampsoridium</w:t>
                                  </w:r>
                                  <w:proofErr w:type="spellEnd"/>
                                  <w:r w:rsidRPr="001D307B">
                                    <w:rPr>
                                      <w:i/>
                                      <w:color w:val="231F20"/>
                                      <w:lang w:val="nl-NL"/>
                                    </w:rPr>
                                    <w:t xml:space="preserve"> </w:t>
                                  </w:r>
                                  <w:proofErr w:type="spellStart"/>
                                  <w:r w:rsidRPr="001D307B">
                                    <w:rPr>
                                      <w:i/>
                                      <w:color w:val="231F20"/>
                                      <w:lang w:val="nl-NL"/>
                                    </w:rPr>
                                    <w:t>betulinum</w:t>
                                  </w:r>
                                  <w:proofErr w:type="spellEnd"/>
                                </w:p>
                              </w:tc>
                              <w:tc>
                                <w:tcPr>
                                  <w:tcW w:w="2415" w:type="dxa"/>
                                </w:tcPr>
                                <w:p w14:paraId="777F7A0C" w14:textId="77777777" w:rsidR="00FA4DAF" w:rsidRPr="001D307B" w:rsidRDefault="00FA4DAF" w:rsidP="004365D6">
                                  <w:pPr>
                                    <w:pStyle w:val="TableParagraph"/>
                                    <w:spacing w:line="288" w:lineRule="auto"/>
                                    <w:ind w:left="142"/>
                                    <w:rPr>
                                      <w:color w:val="231F20"/>
                                      <w:lang w:val="nl-NL"/>
                                    </w:rPr>
                                  </w:pPr>
                                  <w:r w:rsidRPr="001D307B">
                                    <w:rPr>
                                      <w:color w:val="231F20"/>
                                      <w:lang w:val="nl-NL"/>
                                    </w:rPr>
                                    <w:t xml:space="preserve">vruchtlichamen op </w:t>
                                  </w:r>
                                </w:p>
                                <w:p w14:paraId="707A09A7" w14:textId="77777777" w:rsidR="00FA4DAF" w:rsidRPr="001D307B" w:rsidRDefault="00FA4DAF" w:rsidP="004365D6">
                                  <w:pPr>
                                    <w:pStyle w:val="TableParagraph"/>
                                    <w:spacing w:line="288" w:lineRule="auto"/>
                                    <w:ind w:left="142"/>
                                    <w:rPr>
                                      <w:lang w:val="nl-NL"/>
                                    </w:rPr>
                                  </w:pPr>
                                  <w:r w:rsidRPr="001D307B">
                                    <w:rPr>
                                      <w:color w:val="231F20"/>
                                      <w:lang w:val="nl-NL"/>
                                    </w:rPr>
                                    <w:t>2 bomen</w:t>
                                  </w:r>
                                </w:p>
                              </w:tc>
                              <w:tc>
                                <w:tcPr>
                                  <w:tcW w:w="2300" w:type="dxa"/>
                                </w:tcPr>
                                <w:p w14:paraId="14D15012" w14:textId="77777777" w:rsidR="00FA4DAF" w:rsidRPr="001D307B" w:rsidRDefault="00FA4DAF" w:rsidP="004365D6">
                                  <w:pPr>
                                    <w:pStyle w:val="TableParagraph"/>
                                    <w:spacing w:line="288" w:lineRule="auto"/>
                                    <w:ind w:left="142"/>
                                    <w:rPr>
                                      <w:lang w:val="nl-NL"/>
                                    </w:rPr>
                                  </w:pPr>
                                  <w:r w:rsidRPr="001D307B">
                                    <w:rPr>
                                      <w:color w:val="231F20"/>
                                      <w:lang w:val="nl-NL"/>
                                    </w:rPr>
                                    <w:t>op bladeren van de berken</w:t>
                                  </w:r>
                                </w:p>
                              </w:tc>
                            </w:tr>
                            <w:tr w:rsidR="00FA4DAF" w:rsidRPr="00D17E54" w14:paraId="3287CB8C" w14:textId="77777777" w:rsidTr="004365D6">
                              <w:trPr>
                                <w:trHeight w:hRule="exact" w:val="677"/>
                              </w:trPr>
                              <w:tc>
                                <w:tcPr>
                                  <w:tcW w:w="1838" w:type="dxa"/>
                                </w:tcPr>
                                <w:p w14:paraId="48F7CBB6" w14:textId="77777777" w:rsidR="00FA4DAF" w:rsidRPr="001D307B" w:rsidRDefault="00FA4DAF" w:rsidP="004365D6">
                                  <w:pPr>
                                    <w:pStyle w:val="TableParagraph"/>
                                    <w:spacing w:line="288" w:lineRule="auto"/>
                                    <w:ind w:left="142"/>
                                    <w:rPr>
                                      <w:lang w:val="nl-NL"/>
                                    </w:rPr>
                                  </w:pPr>
                                  <w:r w:rsidRPr="001D307B">
                                    <w:rPr>
                                      <w:color w:val="231F20"/>
                                      <w:lang w:val="nl-NL"/>
                                    </w:rPr>
                                    <w:t>geweizwam</w:t>
                                  </w:r>
                                </w:p>
                              </w:tc>
                              <w:tc>
                                <w:tcPr>
                                  <w:tcW w:w="2268" w:type="dxa"/>
                                </w:tcPr>
                                <w:p w14:paraId="654EE433"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Xylaria</w:t>
                                  </w:r>
                                  <w:proofErr w:type="spellEnd"/>
                                  <w:r w:rsidRPr="001D307B">
                                    <w:rPr>
                                      <w:i/>
                                      <w:color w:val="231F20"/>
                                      <w:lang w:val="nl-NL"/>
                                    </w:rPr>
                                    <w:t xml:space="preserve"> </w:t>
                                  </w:r>
                                  <w:proofErr w:type="spellStart"/>
                                  <w:r w:rsidRPr="001D307B">
                                    <w:rPr>
                                      <w:i/>
                                      <w:color w:val="231F20"/>
                                      <w:lang w:val="nl-NL"/>
                                    </w:rPr>
                                    <w:t>hypoxylon</w:t>
                                  </w:r>
                                  <w:proofErr w:type="spellEnd"/>
                                </w:p>
                              </w:tc>
                              <w:tc>
                                <w:tcPr>
                                  <w:tcW w:w="2415" w:type="dxa"/>
                                </w:tcPr>
                                <w:p w14:paraId="1E9565A0" w14:textId="77777777" w:rsidR="00FA4DAF" w:rsidRPr="001D307B" w:rsidRDefault="00FA4DAF" w:rsidP="004365D6">
                                  <w:pPr>
                                    <w:pStyle w:val="TableParagraph"/>
                                    <w:spacing w:line="288" w:lineRule="auto"/>
                                    <w:ind w:left="142"/>
                                    <w:rPr>
                                      <w:lang w:val="nl-NL"/>
                                    </w:rPr>
                                  </w:pPr>
                                  <w:r w:rsidRPr="001D307B">
                                    <w:rPr>
                                      <w:color w:val="231F20"/>
                                      <w:lang w:val="nl-NL"/>
                                    </w:rPr>
                                    <w:t>2 exemplaren</w:t>
                                  </w:r>
                                </w:p>
                              </w:tc>
                              <w:tc>
                                <w:tcPr>
                                  <w:tcW w:w="2300" w:type="dxa"/>
                                </w:tcPr>
                                <w:p w14:paraId="64687095" w14:textId="77777777" w:rsidR="00FA4DAF" w:rsidRPr="001D307B" w:rsidRDefault="00FA4DAF" w:rsidP="004365D6">
                                  <w:pPr>
                                    <w:pStyle w:val="TableParagraph"/>
                                    <w:spacing w:line="288" w:lineRule="auto"/>
                                    <w:ind w:left="142"/>
                                    <w:rPr>
                                      <w:lang w:val="nl-NL"/>
                                    </w:rPr>
                                  </w:pPr>
                                  <w:r w:rsidRPr="001D307B">
                                    <w:rPr>
                                      <w:color w:val="231F20"/>
                                      <w:lang w:val="nl-NL"/>
                                    </w:rPr>
                                    <w:t>op dode berken-</w:t>
                                  </w:r>
                                </w:p>
                                <w:p w14:paraId="15B3EC95" w14:textId="77777777" w:rsidR="00FA4DAF" w:rsidRPr="001D307B" w:rsidRDefault="00FA4DAF" w:rsidP="004365D6">
                                  <w:pPr>
                                    <w:pStyle w:val="TableParagraph"/>
                                    <w:spacing w:line="288" w:lineRule="auto"/>
                                    <w:ind w:left="142"/>
                                    <w:rPr>
                                      <w:lang w:val="nl-NL"/>
                                    </w:rPr>
                                  </w:pPr>
                                  <w:r w:rsidRPr="001D307B">
                                    <w:rPr>
                                      <w:color w:val="231F20"/>
                                      <w:lang w:val="nl-NL"/>
                                    </w:rPr>
                                    <w:t>takjes op de grond</w:t>
                                  </w:r>
                                </w:p>
                              </w:tc>
                            </w:tr>
                          </w:tbl>
                          <w:p w14:paraId="1E989546" w14:textId="77777777" w:rsidR="00FA4DAF" w:rsidRPr="00D17E54" w:rsidRDefault="00FA4DAF" w:rsidP="001D307B">
                            <w:pPr>
                              <w:spacing w:line="288" w:lineRule="auto"/>
                              <w:ind w:left="142"/>
                            </w:pPr>
                          </w:p>
                        </w:txbxContent>
                      </wps:txbx>
                      <wps:bodyPr rot="0" vert="horz" wrap="square" lIns="90043" tIns="46863" rIns="90043" bIns="46863" anchor="t" anchorCtr="0" upright="1">
                        <a:noAutofit/>
                      </wps:bodyPr>
                    </wps:wsp>
                  </a:graphicData>
                </a:graphic>
              </wp:inline>
            </w:drawing>
          </mc:Choice>
          <mc:Fallback>
            <w:pict>
              <v:shapetype id="_x0000_t202" coordsize="21600,21600" o:spt="202" path="m0,0l0,21600,21600,21600,21600,0xe">
                <v:stroke joinstyle="miter"/>
                <v:path gradientshapeok="t" o:connecttype="rect"/>
              </v:shapetype>
              <v:shape id="Text Box 2" o:spid="_x0000_s1026" type="#_x0000_t202" style="width:457pt;height:286.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" stroked="f">
                <v:textbox inset="7.09pt,3.69pt,7.09pt,3.69pt">
                  <w:txbxContent>
                    <w:tbl>
                      <w:tblPr>
                        <w:tblStyle w:val="TableNormal"/>
                        <w:tblW w:w="0" w:type="auto"/>
                        <w:tblInd w:w="1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1E0" w:firstRow="1" w:lastRow="1" w:firstColumn="1" w:lastColumn="1" w:noHBand="0" w:noVBand="0"/>
                      </w:tblPr>
                      <w:tblGrid>
                        <w:gridCol w:w="1838"/>
                        <w:gridCol w:w="2268"/>
                        <w:gridCol w:w="2415"/>
                        <w:gridCol w:w="2300"/>
                      </w:tblGrid>
                      <w:tr w:rsidR="00FA4DAF" w:rsidRPr="00D17E54" w14:paraId="19F18B50" w14:textId="77777777" w:rsidTr="004365D6">
                        <w:trPr>
                          <w:trHeight w:hRule="exact" w:val="677"/>
                        </w:trPr>
                        <w:tc>
                          <w:tcPr>
                            <w:tcW w:w="1838" w:type="dxa"/>
                          </w:tcPr>
                          <w:p w14:paraId="61E48D4A" w14:textId="77777777" w:rsidR="00FA4DAF" w:rsidRPr="001D307B" w:rsidRDefault="00FA4DAF" w:rsidP="004365D6">
                            <w:pPr>
                              <w:pStyle w:val="TableParagraph"/>
                              <w:spacing w:line="288" w:lineRule="auto"/>
                              <w:ind w:left="142"/>
                              <w:jc w:val="center"/>
                              <w:rPr>
                                <w:b/>
                                <w:lang w:val="nl-NL"/>
                              </w:rPr>
                            </w:pPr>
                            <w:r w:rsidRPr="001D307B">
                              <w:rPr>
                                <w:b/>
                                <w:color w:val="231F20"/>
                                <w:lang w:val="nl-NL"/>
                              </w:rPr>
                              <w:t>Nederlandse naam</w:t>
                            </w:r>
                          </w:p>
                        </w:tc>
                        <w:tc>
                          <w:tcPr>
                            <w:tcW w:w="2268" w:type="dxa"/>
                          </w:tcPr>
                          <w:p w14:paraId="180D2C59" w14:textId="77777777" w:rsidR="00FA4DAF" w:rsidRPr="001D307B" w:rsidRDefault="00FA4DAF" w:rsidP="004365D6">
                            <w:pPr>
                              <w:pStyle w:val="TableParagraph"/>
                              <w:spacing w:line="288" w:lineRule="auto"/>
                              <w:ind w:left="142"/>
                              <w:jc w:val="center"/>
                              <w:rPr>
                                <w:b/>
                                <w:lang w:val="nl-NL"/>
                              </w:rPr>
                            </w:pPr>
                            <w:r w:rsidRPr="001D307B">
                              <w:rPr>
                                <w:b/>
                                <w:color w:val="231F20"/>
                                <w:lang w:val="nl-NL"/>
                              </w:rPr>
                              <w:t>Latijnse naam</w:t>
                            </w:r>
                          </w:p>
                        </w:tc>
                        <w:tc>
                          <w:tcPr>
                            <w:tcW w:w="2415" w:type="dxa"/>
                          </w:tcPr>
                          <w:p w14:paraId="4C6B0B5A" w14:textId="77777777" w:rsidR="00FA4DAF" w:rsidRPr="001D307B" w:rsidRDefault="00FA4DAF" w:rsidP="004365D6">
                            <w:pPr>
                              <w:pStyle w:val="TableParagraph"/>
                              <w:spacing w:line="288" w:lineRule="auto"/>
                              <w:ind w:left="142"/>
                              <w:jc w:val="center"/>
                              <w:rPr>
                                <w:b/>
                                <w:lang w:val="nl-NL"/>
                              </w:rPr>
                            </w:pPr>
                            <w:r w:rsidRPr="001D307B">
                              <w:rPr>
                                <w:b/>
                                <w:color w:val="231F20"/>
                                <w:lang w:val="nl-NL"/>
                              </w:rPr>
                              <w:t>waarnemingen</w:t>
                            </w:r>
                          </w:p>
                        </w:tc>
                        <w:tc>
                          <w:tcPr>
                            <w:tcW w:w="2300" w:type="dxa"/>
                          </w:tcPr>
                          <w:p w14:paraId="419F5E4D" w14:textId="77777777" w:rsidR="00FA4DAF" w:rsidRPr="001D307B" w:rsidRDefault="00FA4DAF" w:rsidP="004365D6">
                            <w:pPr>
                              <w:pStyle w:val="TableParagraph"/>
                              <w:spacing w:line="288" w:lineRule="auto"/>
                              <w:ind w:left="142"/>
                              <w:jc w:val="center"/>
                              <w:rPr>
                                <w:b/>
                                <w:lang w:val="nl-NL"/>
                              </w:rPr>
                            </w:pPr>
                            <w:r w:rsidRPr="001D307B">
                              <w:rPr>
                                <w:b/>
                                <w:color w:val="231F20"/>
                                <w:lang w:val="nl-NL"/>
                              </w:rPr>
                              <w:t>groeiplaats</w:t>
                            </w:r>
                          </w:p>
                        </w:tc>
                      </w:tr>
                      <w:tr w:rsidR="00FA4DAF" w:rsidRPr="00D17E54" w14:paraId="668A84B2" w14:textId="77777777" w:rsidTr="004365D6">
                        <w:trPr>
                          <w:trHeight w:hRule="exact" w:val="676"/>
                        </w:trPr>
                        <w:tc>
                          <w:tcPr>
                            <w:tcW w:w="1838" w:type="dxa"/>
                          </w:tcPr>
                          <w:p w14:paraId="627A3FA5" w14:textId="77777777" w:rsidR="00FA4DAF" w:rsidRPr="001D307B" w:rsidRDefault="00FA4DAF" w:rsidP="004365D6">
                            <w:pPr>
                              <w:pStyle w:val="TableParagraph"/>
                              <w:spacing w:line="288" w:lineRule="auto"/>
                              <w:ind w:left="142"/>
                              <w:rPr>
                                <w:lang w:val="nl-NL"/>
                              </w:rPr>
                            </w:pPr>
                            <w:r w:rsidRPr="001D307B">
                              <w:rPr>
                                <w:color w:val="231F20"/>
                                <w:lang w:val="nl-NL"/>
                              </w:rPr>
                              <w:t>ruwe berk</w:t>
                            </w:r>
                          </w:p>
                        </w:tc>
                        <w:tc>
                          <w:tcPr>
                            <w:tcW w:w="2268" w:type="dxa"/>
                          </w:tcPr>
                          <w:p w14:paraId="06E89701"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Betula</w:t>
                            </w:r>
                            <w:proofErr w:type="spellEnd"/>
                            <w:r w:rsidRPr="001D307B">
                              <w:rPr>
                                <w:i/>
                                <w:color w:val="231F20"/>
                                <w:lang w:val="nl-NL"/>
                              </w:rPr>
                              <w:t xml:space="preserve"> </w:t>
                            </w:r>
                            <w:proofErr w:type="spellStart"/>
                            <w:r w:rsidRPr="001D307B">
                              <w:rPr>
                                <w:i/>
                                <w:color w:val="231F20"/>
                                <w:lang w:val="nl-NL"/>
                              </w:rPr>
                              <w:t>pendula</w:t>
                            </w:r>
                            <w:proofErr w:type="spellEnd"/>
                          </w:p>
                        </w:tc>
                        <w:tc>
                          <w:tcPr>
                            <w:tcW w:w="2415" w:type="dxa"/>
                          </w:tcPr>
                          <w:p w14:paraId="23F5B0B8" w14:textId="77777777" w:rsidR="00FA4DAF" w:rsidRPr="001D307B" w:rsidRDefault="00FA4DAF" w:rsidP="004365D6">
                            <w:pPr>
                              <w:pStyle w:val="TableParagraph"/>
                              <w:spacing w:line="288" w:lineRule="auto"/>
                              <w:ind w:left="142"/>
                              <w:rPr>
                                <w:lang w:val="nl-NL"/>
                              </w:rPr>
                            </w:pPr>
                            <w:r w:rsidRPr="001D307B">
                              <w:rPr>
                                <w:color w:val="231F20"/>
                                <w:lang w:val="nl-NL"/>
                              </w:rPr>
                              <w:t>groepjes van 2-5 bomen</w:t>
                            </w:r>
                          </w:p>
                        </w:tc>
                        <w:tc>
                          <w:tcPr>
                            <w:tcW w:w="2300" w:type="dxa"/>
                          </w:tcPr>
                          <w:p w14:paraId="238954E4" w14:textId="77777777" w:rsidR="00FA4DAF" w:rsidRPr="001D307B" w:rsidRDefault="00FA4DAF" w:rsidP="004365D6">
                            <w:pPr>
                              <w:pStyle w:val="TableParagraph"/>
                              <w:spacing w:line="288" w:lineRule="auto"/>
                              <w:ind w:left="142"/>
                              <w:rPr>
                                <w:lang w:val="nl-NL"/>
                              </w:rPr>
                            </w:pPr>
                            <w:r w:rsidRPr="001D307B">
                              <w:rPr>
                                <w:color w:val="231F20"/>
                                <w:lang w:val="nl-NL"/>
                              </w:rPr>
                              <w:t>heideveld</w:t>
                            </w:r>
                          </w:p>
                        </w:tc>
                      </w:tr>
                      <w:tr w:rsidR="00FA4DAF" w:rsidRPr="00D17E54" w14:paraId="07F088C3" w14:textId="77777777" w:rsidTr="004365D6">
                        <w:trPr>
                          <w:trHeight w:hRule="exact" w:val="676"/>
                        </w:trPr>
                        <w:tc>
                          <w:tcPr>
                            <w:tcW w:w="1838" w:type="dxa"/>
                          </w:tcPr>
                          <w:p w14:paraId="6B1180A5" w14:textId="77777777" w:rsidR="00FA4DAF" w:rsidRPr="001D307B" w:rsidRDefault="00FA4DAF" w:rsidP="004365D6">
                            <w:pPr>
                              <w:pStyle w:val="TableParagraph"/>
                              <w:spacing w:line="288" w:lineRule="auto"/>
                              <w:ind w:left="142"/>
                              <w:rPr>
                                <w:lang w:val="nl-NL"/>
                              </w:rPr>
                            </w:pPr>
                            <w:r w:rsidRPr="001D307B">
                              <w:rPr>
                                <w:color w:val="231F20"/>
                                <w:lang w:val="nl-NL"/>
                              </w:rPr>
                              <w:t>struikheide</w:t>
                            </w:r>
                          </w:p>
                        </w:tc>
                        <w:tc>
                          <w:tcPr>
                            <w:tcW w:w="2268" w:type="dxa"/>
                          </w:tcPr>
                          <w:p w14:paraId="19812DEF"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Calluna</w:t>
                            </w:r>
                            <w:proofErr w:type="spellEnd"/>
                            <w:r w:rsidRPr="001D307B">
                              <w:rPr>
                                <w:i/>
                                <w:color w:val="231F20"/>
                                <w:lang w:val="nl-NL"/>
                              </w:rPr>
                              <w:t xml:space="preserve"> vulgaris</w:t>
                            </w:r>
                          </w:p>
                        </w:tc>
                        <w:tc>
                          <w:tcPr>
                            <w:tcW w:w="2415" w:type="dxa"/>
                          </w:tcPr>
                          <w:p w14:paraId="0BCBE432" w14:textId="77777777" w:rsidR="00FA4DAF" w:rsidRPr="001D307B" w:rsidRDefault="00FA4DAF" w:rsidP="004365D6">
                            <w:pPr>
                              <w:pStyle w:val="TableParagraph"/>
                              <w:spacing w:line="288" w:lineRule="auto"/>
                              <w:ind w:left="142"/>
                              <w:rPr>
                                <w:lang w:val="nl-NL"/>
                              </w:rPr>
                            </w:pPr>
                            <w:r w:rsidRPr="001D307B">
                              <w:rPr>
                                <w:color w:val="231F20"/>
                                <w:lang w:val="nl-NL"/>
                              </w:rPr>
                              <w:t>grote struiken</w:t>
                            </w:r>
                          </w:p>
                          <w:p w14:paraId="27FE18C0" w14:textId="77777777" w:rsidR="00FA4DAF" w:rsidRPr="001D307B" w:rsidRDefault="00FA4DAF" w:rsidP="004365D6">
                            <w:pPr>
                              <w:pStyle w:val="TableParagraph"/>
                              <w:spacing w:line="288" w:lineRule="auto"/>
                              <w:ind w:left="142"/>
                              <w:rPr>
                                <w:lang w:val="nl-NL"/>
                              </w:rPr>
                            </w:pPr>
                            <w:r w:rsidRPr="001D307B">
                              <w:rPr>
                                <w:color w:val="231F20"/>
                                <w:lang w:val="nl-NL"/>
                              </w:rPr>
                              <w:t>aaneengesloten</w:t>
                            </w:r>
                          </w:p>
                        </w:tc>
                        <w:tc>
                          <w:tcPr>
                            <w:tcW w:w="2300" w:type="dxa"/>
                          </w:tcPr>
                          <w:p w14:paraId="5A083545" w14:textId="77777777" w:rsidR="00FA4DAF" w:rsidRPr="001D307B" w:rsidRDefault="00FA4DAF" w:rsidP="004365D6">
                            <w:pPr>
                              <w:pStyle w:val="TableParagraph"/>
                              <w:spacing w:line="288" w:lineRule="auto"/>
                              <w:ind w:left="142"/>
                              <w:rPr>
                                <w:lang w:val="nl-NL"/>
                              </w:rPr>
                            </w:pPr>
                            <w:r w:rsidRPr="001D307B">
                              <w:rPr>
                                <w:color w:val="231F20"/>
                                <w:lang w:val="nl-NL"/>
                              </w:rPr>
                              <w:t>onder en naast de berken</w:t>
                            </w:r>
                          </w:p>
                        </w:tc>
                      </w:tr>
                      <w:tr w:rsidR="00FA4DAF" w:rsidRPr="00D17E54" w14:paraId="60245F1F" w14:textId="77777777" w:rsidTr="004365D6">
                        <w:trPr>
                          <w:trHeight w:hRule="exact" w:val="677"/>
                        </w:trPr>
                        <w:tc>
                          <w:tcPr>
                            <w:tcW w:w="1838" w:type="dxa"/>
                          </w:tcPr>
                          <w:p w14:paraId="31BB5B83" w14:textId="77777777" w:rsidR="00FA4DAF" w:rsidRPr="001D307B" w:rsidRDefault="00FA4DAF" w:rsidP="004365D6">
                            <w:pPr>
                              <w:pStyle w:val="TableParagraph"/>
                              <w:spacing w:line="288" w:lineRule="auto"/>
                              <w:ind w:left="142"/>
                              <w:rPr>
                                <w:lang w:val="nl-NL"/>
                              </w:rPr>
                            </w:pPr>
                            <w:r w:rsidRPr="001D307B">
                              <w:rPr>
                                <w:color w:val="231F20"/>
                                <w:lang w:val="nl-NL"/>
                              </w:rPr>
                              <w:t>vliegenzwam</w:t>
                            </w:r>
                          </w:p>
                        </w:tc>
                        <w:tc>
                          <w:tcPr>
                            <w:tcW w:w="2268" w:type="dxa"/>
                          </w:tcPr>
                          <w:p w14:paraId="7BB26CAE"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Amanita</w:t>
                            </w:r>
                            <w:proofErr w:type="spellEnd"/>
                            <w:r w:rsidRPr="001D307B">
                              <w:rPr>
                                <w:i/>
                                <w:color w:val="231F20"/>
                                <w:lang w:val="nl-NL"/>
                              </w:rPr>
                              <w:t xml:space="preserve"> </w:t>
                            </w:r>
                            <w:proofErr w:type="spellStart"/>
                            <w:r w:rsidRPr="001D307B">
                              <w:rPr>
                                <w:i/>
                                <w:color w:val="231F20"/>
                                <w:lang w:val="nl-NL"/>
                              </w:rPr>
                              <w:t>muscaria</w:t>
                            </w:r>
                            <w:proofErr w:type="spellEnd"/>
                          </w:p>
                        </w:tc>
                        <w:tc>
                          <w:tcPr>
                            <w:tcW w:w="2415" w:type="dxa"/>
                          </w:tcPr>
                          <w:p w14:paraId="070042FB" w14:textId="77777777" w:rsidR="00FA4DAF" w:rsidRPr="001D307B" w:rsidRDefault="00FA4DAF" w:rsidP="004365D6">
                            <w:pPr>
                              <w:pStyle w:val="TableParagraph"/>
                              <w:spacing w:line="288" w:lineRule="auto"/>
                              <w:ind w:left="142"/>
                              <w:rPr>
                                <w:lang w:val="nl-NL"/>
                              </w:rPr>
                            </w:pPr>
                            <w:r w:rsidRPr="001D307B">
                              <w:rPr>
                                <w:color w:val="231F20"/>
                                <w:lang w:val="nl-NL"/>
                              </w:rPr>
                              <w:t>12 paddenstoelen</w:t>
                            </w:r>
                          </w:p>
                        </w:tc>
                        <w:tc>
                          <w:tcPr>
                            <w:tcW w:w="2300" w:type="dxa"/>
                          </w:tcPr>
                          <w:p w14:paraId="30163CB9" w14:textId="77777777" w:rsidR="00FA4DAF" w:rsidRPr="001D307B" w:rsidRDefault="00FA4DAF" w:rsidP="004365D6">
                            <w:pPr>
                              <w:pStyle w:val="TableParagraph"/>
                              <w:spacing w:line="288" w:lineRule="auto"/>
                              <w:ind w:left="142"/>
                              <w:rPr>
                                <w:lang w:val="nl-NL"/>
                              </w:rPr>
                            </w:pPr>
                            <w:r w:rsidRPr="001D307B">
                              <w:rPr>
                                <w:color w:val="231F20"/>
                                <w:lang w:val="nl-NL"/>
                              </w:rPr>
                              <w:t>heideveld, vlak bij de berken</w:t>
                            </w:r>
                          </w:p>
                        </w:tc>
                      </w:tr>
                      <w:tr w:rsidR="00FA4DAF" w:rsidRPr="00D17E54" w14:paraId="5FEFD9CD" w14:textId="77777777" w:rsidTr="004365D6">
                        <w:trPr>
                          <w:trHeight w:hRule="exact" w:val="676"/>
                        </w:trPr>
                        <w:tc>
                          <w:tcPr>
                            <w:tcW w:w="1838" w:type="dxa"/>
                          </w:tcPr>
                          <w:p w14:paraId="6E6200E6" w14:textId="77777777" w:rsidR="00FA4DAF" w:rsidRPr="001D307B" w:rsidRDefault="00FA4DAF" w:rsidP="004365D6">
                            <w:pPr>
                              <w:pStyle w:val="TableParagraph"/>
                              <w:spacing w:line="288" w:lineRule="auto"/>
                              <w:ind w:left="142"/>
                              <w:rPr>
                                <w:lang w:val="nl-NL"/>
                              </w:rPr>
                            </w:pPr>
                            <w:r w:rsidRPr="001D307B">
                              <w:rPr>
                                <w:color w:val="231F20"/>
                                <w:lang w:val="nl-NL"/>
                              </w:rPr>
                              <w:t>berkenzwam</w:t>
                            </w:r>
                          </w:p>
                        </w:tc>
                        <w:tc>
                          <w:tcPr>
                            <w:tcW w:w="2268" w:type="dxa"/>
                          </w:tcPr>
                          <w:p w14:paraId="40C97330"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Piptoporus</w:t>
                            </w:r>
                            <w:proofErr w:type="spellEnd"/>
                            <w:r w:rsidRPr="001D307B">
                              <w:rPr>
                                <w:i/>
                                <w:color w:val="231F20"/>
                                <w:lang w:val="nl-NL"/>
                              </w:rPr>
                              <w:t xml:space="preserve"> </w:t>
                            </w:r>
                            <w:proofErr w:type="spellStart"/>
                            <w:r w:rsidRPr="001D307B">
                              <w:rPr>
                                <w:i/>
                                <w:color w:val="231F20"/>
                                <w:lang w:val="nl-NL"/>
                              </w:rPr>
                              <w:t>betulinus</w:t>
                            </w:r>
                            <w:proofErr w:type="spellEnd"/>
                          </w:p>
                        </w:tc>
                        <w:tc>
                          <w:tcPr>
                            <w:tcW w:w="2415" w:type="dxa"/>
                          </w:tcPr>
                          <w:p w14:paraId="0B54C731" w14:textId="77777777" w:rsidR="00FA4DAF" w:rsidRPr="001D307B" w:rsidRDefault="00FA4DAF" w:rsidP="004365D6">
                            <w:pPr>
                              <w:pStyle w:val="TableParagraph"/>
                              <w:spacing w:line="288" w:lineRule="auto"/>
                              <w:ind w:left="142"/>
                              <w:rPr>
                                <w:lang w:val="nl-NL"/>
                              </w:rPr>
                            </w:pPr>
                            <w:r w:rsidRPr="001D307B">
                              <w:rPr>
                                <w:color w:val="231F20"/>
                                <w:lang w:val="nl-NL"/>
                              </w:rPr>
                              <w:t>4 paddenstoelen op één van de berken</w:t>
                            </w:r>
                          </w:p>
                        </w:tc>
                        <w:tc>
                          <w:tcPr>
                            <w:tcW w:w="2300" w:type="dxa"/>
                          </w:tcPr>
                          <w:p w14:paraId="4E6A529B" w14:textId="77777777" w:rsidR="00FA4DAF" w:rsidRPr="001D307B" w:rsidRDefault="00FA4DAF" w:rsidP="004365D6">
                            <w:pPr>
                              <w:pStyle w:val="TableParagraph"/>
                              <w:spacing w:line="288" w:lineRule="auto"/>
                              <w:ind w:left="142"/>
                              <w:rPr>
                                <w:lang w:val="nl-NL"/>
                              </w:rPr>
                            </w:pPr>
                            <w:r w:rsidRPr="001D307B">
                              <w:rPr>
                                <w:color w:val="231F20"/>
                                <w:lang w:val="nl-NL"/>
                              </w:rPr>
                              <w:t>op de takken van een berk</w:t>
                            </w:r>
                          </w:p>
                        </w:tc>
                      </w:tr>
                      <w:tr w:rsidR="00FA4DAF" w:rsidRPr="00D17E54" w14:paraId="12395D9D" w14:textId="77777777" w:rsidTr="004365D6">
                        <w:trPr>
                          <w:trHeight w:hRule="exact" w:val="676"/>
                        </w:trPr>
                        <w:tc>
                          <w:tcPr>
                            <w:tcW w:w="1838" w:type="dxa"/>
                          </w:tcPr>
                          <w:p w14:paraId="0F8370FB" w14:textId="77777777" w:rsidR="00FA4DAF" w:rsidRPr="001D307B" w:rsidRDefault="00FA4DAF" w:rsidP="004365D6">
                            <w:pPr>
                              <w:pStyle w:val="TableParagraph"/>
                              <w:spacing w:line="288" w:lineRule="auto"/>
                              <w:ind w:left="142"/>
                              <w:rPr>
                                <w:lang w:val="nl-NL"/>
                              </w:rPr>
                            </w:pPr>
                            <w:r w:rsidRPr="001D307B">
                              <w:rPr>
                                <w:color w:val="231F20"/>
                                <w:lang w:val="nl-NL"/>
                              </w:rPr>
                              <w:t>berkenwants</w:t>
                            </w:r>
                          </w:p>
                        </w:tc>
                        <w:tc>
                          <w:tcPr>
                            <w:tcW w:w="2268" w:type="dxa"/>
                          </w:tcPr>
                          <w:p w14:paraId="4092090D"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Elasmucha</w:t>
                            </w:r>
                            <w:proofErr w:type="spellEnd"/>
                            <w:r w:rsidRPr="001D307B">
                              <w:rPr>
                                <w:i/>
                                <w:color w:val="231F20"/>
                                <w:lang w:val="nl-NL"/>
                              </w:rPr>
                              <w:t xml:space="preserve"> </w:t>
                            </w:r>
                            <w:proofErr w:type="spellStart"/>
                            <w:r w:rsidRPr="001D307B">
                              <w:rPr>
                                <w:i/>
                                <w:color w:val="231F20"/>
                                <w:lang w:val="nl-NL"/>
                              </w:rPr>
                              <w:t>grisea</w:t>
                            </w:r>
                            <w:proofErr w:type="spellEnd"/>
                          </w:p>
                        </w:tc>
                        <w:tc>
                          <w:tcPr>
                            <w:tcW w:w="2415" w:type="dxa"/>
                          </w:tcPr>
                          <w:p w14:paraId="3D721695" w14:textId="77777777" w:rsidR="00FA4DAF" w:rsidRPr="001D307B" w:rsidRDefault="00FA4DAF" w:rsidP="004365D6">
                            <w:pPr>
                              <w:pStyle w:val="TableParagraph"/>
                              <w:spacing w:line="288" w:lineRule="auto"/>
                              <w:ind w:left="142"/>
                              <w:rPr>
                                <w:lang w:val="nl-NL"/>
                              </w:rPr>
                            </w:pPr>
                            <w:r w:rsidRPr="001D307B">
                              <w:rPr>
                                <w:color w:val="231F20"/>
                                <w:lang w:val="nl-NL"/>
                              </w:rPr>
                              <w:t>13 individuen</w:t>
                            </w:r>
                          </w:p>
                        </w:tc>
                        <w:tc>
                          <w:tcPr>
                            <w:tcW w:w="2300" w:type="dxa"/>
                          </w:tcPr>
                          <w:p w14:paraId="5CD92A51" w14:textId="77777777" w:rsidR="00FA4DAF" w:rsidRPr="001D307B" w:rsidRDefault="00FA4DAF" w:rsidP="004365D6">
                            <w:pPr>
                              <w:pStyle w:val="TableParagraph"/>
                              <w:spacing w:line="288" w:lineRule="auto"/>
                              <w:ind w:left="142"/>
                              <w:rPr>
                                <w:lang w:val="nl-NL"/>
                              </w:rPr>
                            </w:pPr>
                            <w:r w:rsidRPr="001D307B">
                              <w:rPr>
                                <w:color w:val="231F20"/>
                                <w:lang w:val="nl-NL"/>
                              </w:rPr>
                              <w:t>op de takken van de berken</w:t>
                            </w:r>
                          </w:p>
                        </w:tc>
                      </w:tr>
                      <w:tr w:rsidR="00FA4DAF" w:rsidRPr="00D17E54" w14:paraId="3CF97484" w14:textId="77777777" w:rsidTr="004365D6">
                        <w:trPr>
                          <w:trHeight w:hRule="exact" w:val="677"/>
                        </w:trPr>
                        <w:tc>
                          <w:tcPr>
                            <w:tcW w:w="1838" w:type="dxa"/>
                          </w:tcPr>
                          <w:p w14:paraId="3DC91100" w14:textId="77777777" w:rsidR="00FA4DAF" w:rsidRPr="001D307B" w:rsidRDefault="00FA4DAF" w:rsidP="004365D6">
                            <w:pPr>
                              <w:pStyle w:val="TableParagraph"/>
                              <w:spacing w:line="288" w:lineRule="auto"/>
                              <w:ind w:left="142"/>
                              <w:rPr>
                                <w:lang w:val="nl-NL"/>
                              </w:rPr>
                            </w:pPr>
                            <w:r w:rsidRPr="001D307B">
                              <w:rPr>
                                <w:color w:val="231F20"/>
                                <w:lang w:val="nl-NL"/>
                              </w:rPr>
                              <w:t>bladroest</w:t>
                            </w:r>
                          </w:p>
                        </w:tc>
                        <w:tc>
                          <w:tcPr>
                            <w:tcW w:w="2268" w:type="dxa"/>
                          </w:tcPr>
                          <w:p w14:paraId="659DF2FB"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Melampsoridium</w:t>
                            </w:r>
                            <w:proofErr w:type="spellEnd"/>
                            <w:r w:rsidRPr="001D307B">
                              <w:rPr>
                                <w:i/>
                                <w:color w:val="231F20"/>
                                <w:lang w:val="nl-NL"/>
                              </w:rPr>
                              <w:t xml:space="preserve"> </w:t>
                            </w:r>
                            <w:proofErr w:type="spellStart"/>
                            <w:r w:rsidRPr="001D307B">
                              <w:rPr>
                                <w:i/>
                                <w:color w:val="231F20"/>
                                <w:lang w:val="nl-NL"/>
                              </w:rPr>
                              <w:t>betulinum</w:t>
                            </w:r>
                            <w:proofErr w:type="spellEnd"/>
                          </w:p>
                        </w:tc>
                        <w:tc>
                          <w:tcPr>
                            <w:tcW w:w="2415" w:type="dxa"/>
                          </w:tcPr>
                          <w:p w14:paraId="777F7A0C" w14:textId="77777777" w:rsidR="00FA4DAF" w:rsidRPr="001D307B" w:rsidRDefault="00FA4DAF" w:rsidP="004365D6">
                            <w:pPr>
                              <w:pStyle w:val="TableParagraph"/>
                              <w:spacing w:line="288" w:lineRule="auto"/>
                              <w:ind w:left="142"/>
                              <w:rPr>
                                <w:color w:val="231F20"/>
                                <w:lang w:val="nl-NL"/>
                              </w:rPr>
                            </w:pPr>
                            <w:r w:rsidRPr="001D307B">
                              <w:rPr>
                                <w:color w:val="231F20"/>
                                <w:lang w:val="nl-NL"/>
                              </w:rPr>
                              <w:t xml:space="preserve">vruchtlichamen op </w:t>
                            </w:r>
                          </w:p>
                          <w:p w14:paraId="707A09A7" w14:textId="77777777" w:rsidR="00FA4DAF" w:rsidRPr="001D307B" w:rsidRDefault="00FA4DAF" w:rsidP="004365D6">
                            <w:pPr>
                              <w:pStyle w:val="TableParagraph"/>
                              <w:spacing w:line="288" w:lineRule="auto"/>
                              <w:ind w:left="142"/>
                              <w:rPr>
                                <w:lang w:val="nl-NL"/>
                              </w:rPr>
                            </w:pPr>
                            <w:r w:rsidRPr="001D307B">
                              <w:rPr>
                                <w:color w:val="231F20"/>
                                <w:lang w:val="nl-NL"/>
                              </w:rPr>
                              <w:t>2 bomen</w:t>
                            </w:r>
                          </w:p>
                        </w:tc>
                        <w:tc>
                          <w:tcPr>
                            <w:tcW w:w="2300" w:type="dxa"/>
                          </w:tcPr>
                          <w:p w14:paraId="14D15012" w14:textId="77777777" w:rsidR="00FA4DAF" w:rsidRPr="001D307B" w:rsidRDefault="00FA4DAF" w:rsidP="004365D6">
                            <w:pPr>
                              <w:pStyle w:val="TableParagraph"/>
                              <w:spacing w:line="288" w:lineRule="auto"/>
                              <w:ind w:left="142"/>
                              <w:rPr>
                                <w:lang w:val="nl-NL"/>
                              </w:rPr>
                            </w:pPr>
                            <w:r w:rsidRPr="001D307B">
                              <w:rPr>
                                <w:color w:val="231F20"/>
                                <w:lang w:val="nl-NL"/>
                              </w:rPr>
                              <w:t>op bladeren van de berken</w:t>
                            </w:r>
                          </w:p>
                        </w:tc>
                      </w:tr>
                      <w:tr w:rsidR="00FA4DAF" w:rsidRPr="00D17E54" w14:paraId="3287CB8C" w14:textId="77777777" w:rsidTr="004365D6">
                        <w:trPr>
                          <w:trHeight w:hRule="exact" w:val="677"/>
                        </w:trPr>
                        <w:tc>
                          <w:tcPr>
                            <w:tcW w:w="1838" w:type="dxa"/>
                          </w:tcPr>
                          <w:p w14:paraId="48F7CBB6" w14:textId="77777777" w:rsidR="00FA4DAF" w:rsidRPr="001D307B" w:rsidRDefault="00FA4DAF" w:rsidP="004365D6">
                            <w:pPr>
                              <w:pStyle w:val="TableParagraph"/>
                              <w:spacing w:line="288" w:lineRule="auto"/>
                              <w:ind w:left="142"/>
                              <w:rPr>
                                <w:lang w:val="nl-NL"/>
                              </w:rPr>
                            </w:pPr>
                            <w:r w:rsidRPr="001D307B">
                              <w:rPr>
                                <w:color w:val="231F20"/>
                                <w:lang w:val="nl-NL"/>
                              </w:rPr>
                              <w:t>geweizwam</w:t>
                            </w:r>
                          </w:p>
                        </w:tc>
                        <w:tc>
                          <w:tcPr>
                            <w:tcW w:w="2268" w:type="dxa"/>
                          </w:tcPr>
                          <w:p w14:paraId="654EE433" w14:textId="77777777" w:rsidR="00FA4DAF" w:rsidRPr="001D307B" w:rsidRDefault="00FA4DAF" w:rsidP="004365D6">
                            <w:pPr>
                              <w:pStyle w:val="TableParagraph"/>
                              <w:spacing w:line="288" w:lineRule="auto"/>
                              <w:ind w:left="142"/>
                              <w:rPr>
                                <w:i/>
                                <w:lang w:val="nl-NL"/>
                              </w:rPr>
                            </w:pPr>
                            <w:proofErr w:type="spellStart"/>
                            <w:r w:rsidRPr="001D307B">
                              <w:rPr>
                                <w:i/>
                                <w:color w:val="231F20"/>
                                <w:lang w:val="nl-NL"/>
                              </w:rPr>
                              <w:t>Xylaria</w:t>
                            </w:r>
                            <w:proofErr w:type="spellEnd"/>
                            <w:r w:rsidRPr="001D307B">
                              <w:rPr>
                                <w:i/>
                                <w:color w:val="231F20"/>
                                <w:lang w:val="nl-NL"/>
                              </w:rPr>
                              <w:t xml:space="preserve"> </w:t>
                            </w:r>
                            <w:proofErr w:type="spellStart"/>
                            <w:r w:rsidRPr="001D307B">
                              <w:rPr>
                                <w:i/>
                                <w:color w:val="231F20"/>
                                <w:lang w:val="nl-NL"/>
                              </w:rPr>
                              <w:t>hypoxylon</w:t>
                            </w:r>
                            <w:proofErr w:type="spellEnd"/>
                          </w:p>
                        </w:tc>
                        <w:tc>
                          <w:tcPr>
                            <w:tcW w:w="2415" w:type="dxa"/>
                          </w:tcPr>
                          <w:p w14:paraId="1E9565A0" w14:textId="77777777" w:rsidR="00FA4DAF" w:rsidRPr="001D307B" w:rsidRDefault="00FA4DAF" w:rsidP="004365D6">
                            <w:pPr>
                              <w:pStyle w:val="TableParagraph"/>
                              <w:spacing w:line="288" w:lineRule="auto"/>
                              <w:ind w:left="142"/>
                              <w:rPr>
                                <w:lang w:val="nl-NL"/>
                              </w:rPr>
                            </w:pPr>
                            <w:r w:rsidRPr="001D307B">
                              <w:rPr>
                                <w:color w:val="231F20"/>
                                <w:lang w:val="nl-NL"/>
                              </w:rPr>
                              <w:t>2 exemplaren</w:t>
                            </w:r>
                          </w:p>
                        </w:tc>
                        <w:tc>
                          <w:tcPr>
                            <w:tcW w:w="2300" w:type="dxa"/>
                          </w:tcPr>
                          <w:p w14:paraId="64687095" w14:textId="77777777" w:rsidR="00FA4DAF" w:rsidRPr="001D307B" w:rsidRDefault="00FA4DAF" w:rsidP="004365D6">
                            <w:pPr>
                              <w:pStyle w:val="TableParagraph"/>
                              <w:spacing w:line="288" w:lineRule="auto"/>
                              <w:ind w:left="142"/>
                              <w:rPr>
                                <w:lang w:val="nl-NL"/>
                              </w:rPr>
                            </w:pPr>
                            <w:r w:rsidRPr="001D307B">
                              <w:rPr>
                                <w:color w:val="231F20"/>
                                <w:lang w:val="nl-NL"/>
                              </w:rPr>
                              <w:t>op dode berken-</w:t>
                            </w:r>
                          </w:p>
                          <w:p w14:paraId="15B3EC95" w14:textId="77777777" w:rsidR="00FA4DAF" w:rsidRPr="001D307B" w:rsidRDefault="00FA4DAF" w:rsidP="004365D6">
                            <w:pPr>
                              <w:pStyle w:val="TableParagraph"/>
                              <w:spacing w:line="288" w:lineRule="auto"/>
                              <w:ind w:left="142"/>
                              <w:rPr>
                                <w:lang w:val="nl-NL"/>
                              </w:rPr>
                            </w:pPr>
                            <w:r w:rsidRPr="001D307B">
                              <w:rPr>
                                <w:color w:val="231F20"/>
                                <w:lang w:val="nl-NL"/>
                              </w:rPr>
                              <w:t>takjes op de grond</w:t>
                            </w:r>
                          </w:p>
                        </w:tc>
                      </w:tr>
                    </w:tbl>
                    <w:p w14:paraId="1E989546" w14:textId="77777777" w:rsidR="00FA4DAF" w:rsidRPr="00D17E54" w:rsidRDefault="00FA4DAF" w:rsidP="001D307B">
                      <w:pPr>
                        <w:spacing w:line="288" w:lineRule="auto"/>
                        <w:ind w:left="142"/>
                      </w:pPr>
                    </w:p>
                  </w:txbxContent>
                </v:textbox>
                <w10:anchorlock/>
              </v:shape>
            </w:pict>
          </mc:Fallback>
        </mc:AlternateContent>
      </w:r>
    </w:p>
    <w:p w14:paraId="0A483379" w14:textId="77777777" w:rsidR="001D307B" w:rsidRPr="001D307B" w:rsidRDefault="001D307B" w:rsidP="001D307B">
      <w:pPr>
        <w:spacing w:line="360" w:lineRule="auto"/>
        <w:ind w:right="144"/>
        <w:rPr>
          <w:rFonts w:ascii="Arial" w:hAnsi="Arial"/>
          <w:sz w:val="22"/>
          <w:szCs w:val="22"/>
        </w:rPr>
      </w:pPr>
      <w:r w:rsidRPr="001D307B">
        <w:rPr>
          <w:rFonts w:ascii="Arial" w:hAnsi="Arial"/>
          <w:color w:val="231F20"/>
          <w:sz w:val="22"/>
          <w:szCs w:val="22"/>
        </w:rPr>
        <w:br w:type="page"/>
      </w:r>
      <w:r w:rsidRPr="001D307B">
        <w:rPr>
          <w:rFonts w:ascii="Arial" w:hAnsi="Arial"/>
          <w:color w:val="231F20"/>
          <w:sz w:val="22"/>
          <w:szCs w:val="22"/>
        </w:rPr>
        <w:lastRenderedPageBreak/>
        <w:t>Over de lijst met waarnemingen worden de volgende uitspraken gedaan:</w:t>
      </w:r>
    </w:p>
    <w:p w14:paraId="0EEB5492" w14:textId="77777777" w:rsidR="001D307B" w:rsidRPr="001D307B" w:rsidRDefault="001D307B" w:rsidP="001D307B">
      <w:pPr>
        <w:pStyle w:val="Plattetekst"/>
        <w:tabs>
          <w:tab w:val="left" w:pos="567"/>
        </w:tabs>
        <w:spacing w:line="360" w:lineRule="auto"/>
        <w:ind w:left="426" w:right="144" w:hanging="426"/>
        <w:rPr>
          <w:sz w:val="22"/>
          <w:szCs w:val="22"/>
          <w:lang w:val="nl-NL"/>
        </w:rPr>
      </w:pPr>
      <w:r w:rsidRPr="001D307B">
        <w:rPr>
          <w:color w:val="231F20"/>
          <w:sz w:val="22"/>
          <w:szCs w:val="22"/>
          <w:lang w:val="nl-NL"/>
        </w:rPr>
        <w:t>1</w:t>
      </w:r>
      <w:r w:rsidRPr="001D307B">
        <w:rPr>
          <w:color w:val="231F20"/>
          <w:sz w:val="22"/>
          <w:szCs w:val="22"/>
          <w:lang w:val="nl-NL"/>
        </w:rPr>
        <w:tab/>
        <w:t>Alle ruwe berken in het gebied behoren tot één populatie.</w:t>
      </w:r>
    </w:p>
    <w:p w14:paraId="75180D93" w14:textId="77777777" w:rsidR="001D307B" w:rsidRPr="001D307B" w:rsidRDefault="001D307B" w:rsidP="001D307B">
      <w:pPr>
        <w:pStyle w:val="Plattetekst"/>
        <w:tabs>
          <w:tab w:val="left" w:pos="567"/>
        </w:tabs>
        <w:spacing w:line="360" w:lineRule="auto"/>
        <w:ind w:left="426" w:right="144" w:hanging="426"/>
        <w:rPr>
          <w:sz w:val="22"/>
          <w:szCs w:val="22"/>
          <w:lang w:val="nl-NL"/>
        </w:rPr>
      </w:pPr>
      <w:r w:rsidRPr="001D307B">
        <w:rPr>
          <w:color w:val="231F20"/>
          <w:sz w:val="22"/>
          <w:szCs w:val="22"/>
          <w:lang w:val="nl-NL"/>
        </w:rPr>
        <w:t>2</w:t>
      </w:r>
      <w:r w:rsidRPr="001D307B">
        <w:rPr>
          <w:color w:val="231F20"/>
          <w:sz w:val="22"/>
          <w:szCs w:val="22"/>
          <w:lang w:val="nl-NL"/>
        </w:rPr>
        <w:tab/>
        <w:t>Alle vliegenzwammen in het gebied behoren tot één soort.</w:t>
      </w:r>
    </w:p>
    <w:p w14:paraId="36CDA482" w14:textId="77777777" w:rsidR="001D307B" w:rsidRPr="001D307B" w:rsidRDefault="001D307B" w:rsidP="001D307B">
      <w:pPr>
        <w:pStyle w:val="Plattetekst"/>
        <w:tabs>
          <w:tab w:val="left" w:pos="567"/>
        </w:tabs>
        <w:spacing w:line="360" w:lineRule="auto"/>
        <w:ind w:left="426" w:right="144" w:hanging="426"/>
        <w:rPr>
          <w:sz w:val="22"/>
          <w:szCs w:val="22"/>
          <w:lang w:val="nl-NL"/>
        </w:rPr>
      </w:pPr>
      <w:r w:rsidRPr="001D307B">
        <w:rPr>
          <w:color w:val="231F20"/>
          <w:sz w:val="22"/>
          <w:szCs w:val="22"/>
          <w:lang w:val="nl-NL"/>
        </w:rPr>
        <w:t>3</w:t>
      </w:r>
      <w:r w:rsidRPr="001D307B">
        <w:rPr>
          <w:color w:val="231F20"/>
          <w:sz w:val="22"/>
          <w:szCs w:val="22"/>
          <w:lang w:val="nl-NL"/>
        </w:rPr>
        <w:tab/>
        <w:t>Alle waargenomen organismen behoren tot één ecosysteem.</w:t>
      </w:r>
    </w:p>
    <w:p w14:paraId="0A2CDC7B" w14:textId="77777777" w:rsidR="001D307B" w:rsidRPr="001D307B" w:rsidRDefault="001D307B" w:rsidP="001D307B">
      <w:pPr>
        <w:tabs>
          <w:tab w:val="left" w:pos="567"/>
        </w:tabs>
        <w:spacing w:line="360" w:lineRule="auto"/>
        <w:ind w:left="426" w:right="144" w:hanging="426"/>
        <w:rPr>
          <w:rFonts w:ascii="Arial" w:hAnsi="Arial"/>
          <w:sz w:val="22"/>
          <w:szCs w:val="22"/>
        </w:rPr>
      </w:pPr>
      <w:r w:rsidRPr="001D307B">
        <w:rPr>
          <w:rFonts w:ascii="Arial" w:hAnsi="Arial"/>
          <w:color w:val="231F20"/>
          <w:sz w:val="22"/>
          <w:szCs w:val="22"/>
        </w:rPr>
        <w:t>4</w:t>
      </w:r>
      <w:r w:rsidRPr="001D307B">
        <w:rPr>
          <w:rFonts w:ascii="Arial" w:hAnsi="Arial"/>
          <w:color w:val="231F20"/>
          <w:sz w:val="22"/>
          <w:szCs w:val="22"/>
        </w:rPr>
        <w:tab/>
      </w:r>
      <w:proofErr w:type="spellStart"/>
      <w:r w:rsidRPr="001D307B">
        <w:rPr>
          <w:rFonts w:ascii="Arial" w:hAnsi="Arial"/>
          <w:i/>
          <w:color w:val="231F20"/>
          <w:sz w:val="22"/>
          <w:szCs w:val="22"/>
        </w:rPr>
        <w:t>Piptoporus</w:t>
      </w:r>
      <w:proofErr w:type="spellEnd"/>
      <w:r w:rsidRPr="001D307B">
        <w:rPr>
          <w:rFonts w:ascii="Arial" w:hAnsi="Arial"/>
          <w:i/>
          <w:color w:val="231F20"/>
          <w:sz w:val="22"/>
          <w:szCs w:val="22"/>
        </w:rPr>
        <w:t xml:space="preserve"> </w:t>
      </w:r>
      <w:proofErr w:type="spellStart"/>
      <w:r w:rsidRPr="001D307B">
        <w:rPr>
          <w:rFonts w:ascii="Arial" w:hAnsi="Arial"/>
          <w:i/>
          <w:color w:val="231F20"/>
          <w:sz w:val="22"/>
          <w:szCs w:val="22"/>
        </w:rPr>
        <w:t>betulinus</w:t>
      </w:r>
      <w:proofErr w:type="spellEnd"/>
      <w:r w:rsidRPr="001D307B">
        <w:rPr>
          <w:rFonts w:ascii="Arial" w:hAnsi="Arial"/>
          <w:i/>
          <w:color w:val="231F20"/>
          <w:sz w:val="22"/>
          <w:szCs w:val="22"/>
        </w:rPr>
        <w:t xml:space="preserve"> </w:t>
      </w:r>
      <w:r w:rsidRPr="001D307B">
        <w:rPr>
          <w:rFonts w:ascii="Arial" w:hAnsi="Arial"/>
          <w:color w:val="231F20"/>
          <w:sz w:val="22"/>
          <w:szCs w:val="22"/>
        </w:rPr>
        <w:t xml:space="preserve">en </w:t>
      </w:r>
      <w:proofErr w:type="spellStart"/>
      <w:r w:rsidRPr="001D307B">
        <w:rPr>
          <w:rFonts w:ascii="Arial" w:hAnsi="Arial"/>
          <w:i/>
          <w:color w:val="231F20"/>
          <w:sz w:val="22"/>
          <w:szCs w:val="22"/>
        </w:rPr>
        <w:t>Melampsoridium</w:t>
      </w:r>
      <w:proofErr w:type="spellEnd"/>
      <w:r w:rsidRPr="001D307B">
        <w:rPr>
          <w:rFonts w:ascii="Arial" w:hAnsi="Arial"/>
          <w:i/>
          <w:color w:val="231F20"/>
          <w:sz w:val="22"/>
          <w:szCs w:val="22"/>
        </w:rPr>
        <w:t xml:space="preserve"> </w:t>
      </w:r>
      <w:proofErr w:type="spellStart"/>
      <w:r w:rsidRPr="001D307B">
        <w:rPr>
          <w:rFonts w:ascii="Arial" w:hAnsi="Arial"/>
          <w:i/>
          <w:color w:val="231F20"/>
          <w:sz w:val="22"/>
          <w:szCs w:val="22"/>
        </w:rPr>
        <w:t>betulinum</w:t>
      </w:r>
      <w:proofErr w:type="spellEnd"/>
      <w:r w:rsidRPr="001D307B">
        <w:rPr>
          <w:rFonts w:ascii="Arial" w:hAnsi="Arial"/>
          <w:i/>
          <w:color w:val="231F20"/>
          <w:sz w:val="22"/>
          <w:szCs w:val="22"/>
        </w:rPr>
        <w:t xml:space="preserve"> </w:t>
      </w:r>
      <w:r w:rsidRPr="001D307B">
        <w:rPr>
          <w:rFonts w:ascii="Arial" w:hAnsi="Arial"/>
          <w:color w:val="231F20"/>
          <w:sz w:val="22"/>
          <w:szCs w:val="22"/>
        </w:rPr>
        <w:t>behoren tot hetzelfde genus (geslacht).</w:t>
      </w:r>
    </w:p>
    <w:p w14:paraId="76131892" w14:textId="77777777" w:rsidR="001D307B" w:rsidRPr="001D307B" w:rsidRDefault="001D307B" w:rsidP="001D307B">
      <w:pPr>
        <w:pStyle w:val="Plattetekst"/>
        <w:tabs>
          <w:tab w:val="left" w:pos="567"/>
        </w:tabs>
        <w:spacing w:line="360" w:lineRule="auto"/>
        <w:ind w:left="0" w:right="144" w:hanging="567"/>
        <w:rPr>
          <w:sz w:val="22"/>
          <w:szCs w:val="22"/>
          <w:lang w:val="nl-NL"/>
        </w:rPr>
      </w:pPr>
      <w:r>
        <w:rPr>
          <w:b/>
          <w:color w:val="231F20"/>
          <w:sz w:val="22"/>
          <w:szCs w:val="22"/>
          <w:lang w:val="nl-NL"/>
        </w:rPr>
        <w:t>26</w:t>
      </w:r>
      <w:r w:rsidRPr="001D307B">
        <w:rPr>
          <w:b/>
          <w:color w:val="231F20"/>
          <w:sz w:val="22"/>
          <w:szCs w:val="22"/>
          <w:lang w:val="nl-NL"/>
        </w:rPr>
        <w:tab/>
      </w:r>
      <w:r w:rsidRPr="001D307B">
        <w:rPr>
          <w:color w:val="231F20"/>
          <w:sz w:val="22"/>
          <w:szCs w:val="22"/>
          <w:lang w:val="nl-NL"/>
        </w:rPr>
        <w:t>Noteer de nummers van de uitspraken onder elkaar op je antwoordblad en noteer bij elk nummer of deze uitspraak juist of onjuist is.</w:t>
      </w:r>
    </w:p>
    <w:p w14:paraId="55A29A97" w14:textId="77777777" w:rsidR="001D307B" w:rsidRPr="001D307B" w:rsidRDefault="001D307B" w:rsidP="001D307B">
      <w:pPr>
        <w:pStyle w:val="Plattetekst"/>
        <w:tabs>
          <w:tab w:val="left" w:pos="567"/>
        </w:tabs>
        <w:spacing w:line="360" w:lineRule="auto"/>
        <w:ind w:left="0" w:right="144"/>
        <w:rPr>
          <w:sz w:val="22"/>
          <w:szCs w:val="22"/>
          <w:lang w:val="nl-NL"/>
        </w:rPr>
      </w:pPr>
    </w:p>
    <w:p w14:paraId="5A116EF1" w14:textId="77777777" w:rsidR="001D307B" w:rsidRPr="001D307B" w:rsidRDefault="001D307B" w:rsidP="001D307B">
      <w:pPr>
        <w:pStyle w:val="Heading2"/>
        <w:tabs>
          <w:tab w:val="left" w:pos="567"/>
        </w:tabs>
        <w:spacing w:line="360" w:lineRule="auto"/>
        <w:ind w:left="0" w:right="144"/>
        <w:rPr>
          <w:sz w:val="22"/>
          <w:szCs w:val="22"/>
          <w:lang w:val="nl-NL"/>
        </w:rPr>
      </w:pPr>
      <w:r w:rsidRPr="001D307B">
        <w:rPr>
          <w:color w:val="231F20"/>
          <w:sz w:val="22"/>
          <w:szCs w:val="22"/>
          <w:lang w:val="nl-NL"/>
        </w:rPr>
        <w:t>afbeelding 3</w:t>
      </w:r>
    </w:p>
    <w:p w14:paraId="69D9F674" w14:textId="77777777" w:rsidR="001D307B" w:rsidRPr="001D307B" w:rsidRDefault="001D307B" w:rsidP="001D307B">
      <w:pPr>
        <w:pStyle w:val="Plattetekst"/>
        <w:tabs>
          <w:tab w:val="left" w:pos="567"/>
        </w:tabs>
        <w:spacing w:line="360" w:lineRule="auto"/>
        <w:ind w:left="0" w:right="144"/>
        <w:rPr>
          <w:b/>
          <w:sz w:val="22"/>
          <w:szCs w:val="22"/>
          <w:lang w:val="nl-NL"/>
        </w:rPr>
      </w:pPr>
    </w:p>
    <w:p w14:paraId="69D0B759" w14:textId="77777777" w:rsidR="001D307B" w:rsidRPr="001D307B" w:rsidRDefault="001D307B" w:rsidP="001D307B">
      <w:pPr>
        <w:pStyle w:val="Plattetekst"/>
        <w:tabs>
          <w:tab w:val="left" w:pos="567"/>
        </w:tabs>
        <w:spacing w:line="360" w:lineRule="auto"/>
        <w:ind w:left="0" w:right="144"/>
        <w:rPr>
          <w:b/>
          <w:sz w:val="22"/>
          <w:szCs w:val="22"/>
          <w:lang w:val="nl-NL"/>
        </w:rPr>
      </w:pPr>
      <w:r w:rsidRPr="001D307B">
        <w:rPr>
          <w:b/>
          <w:noProof/>
          <w:sz w:val="22"/>
          <w:szCs w:val="22"/>
          <w:lang w:eastAsia="nl-NL"/>
        </w:rPr>
        <w:drawing>
          <wp:inline distT="0" distB="0" distL="0" distR="0" wp14:anchorId="023B8A00" wp14:editId="4129E091">
            <wp:extent cx="2296795" cy="1795780"/>
            <wp:effectExtent l="19050" t="0" r="8255" b="0"/>
            <wp:docPr id="20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7" cstate="print"/>
                    <a:stretch>
                      <a:fillRect/>
                    </a:stretch>
                  </pic:blipFill>
                  <pic:spPr>
                    <a:xfrm>
                      <a:off x="0" y="0"/>
                      <a:ext cx="2296795" cy="1795780"/>
                    </a:xfrm>
                    <a:prstGeom prst="rect">
                      <a:avLst/>
                    </a:prstGeom>
                  </pic:spPr>
                </pic:pic>
              </a:graphicData>
            </a:graphic>
          </wp:inline>
        </w:drawing>
      </w:r>
    </w:p>
    <w:p w14:paraId="0716D12A" w14:textId="77777777" w:rsidR="001D307B" w:rsidRDefault="001D307B" w:rsidP="001D307B">
      <w:pPr>
        <w:pStyle w:val="Plattetekst"/>
        <w:tabs>
          <w:tab w:val="left" w:pos="567"/>
        </w:tabs>
        <w:spacing w:line="360" w:lineRule="auto"/>
        <w:ind w:left="0" w:right="144"/>
        <w:rPr>
          <w:b/>
          <w:sz w:val="22"/>
          <w:szCs w:val="22"/>
          <w:lang w:val="nl-NL"/>
        </w:rPr>
      </w:pPr>
    </w:p>
    <w:p w14:paraId="5C3AB028" w14:textId="77777777" w:rsidR="00EC2A45" w:rsidRDefault="00EC2A45" w:rsidP="001D307B">
      <w:pPr>
        <w:pStyle w:val="Plattetekst"/>
        <w:tabs>
          <w:tab w:val="left" w:pos="567"/>
        </w:tabs>
        <w:spacing w:line="360" w:lineRule="auto"/>
        <w:ind w:left="0" w:right="144"/>
        <w:rPr>
          <w:b/>
          <w:sz w:val="22"/>
          <w:szCs w:val="22"/>
          <w:lang w:val="nl-NL"/>
        </w:rPr>
      </w:pPr>
    </w:p>
    <w:p w14:paraId="5284E4FE" w14:textId="0EF704B3" w:rsidR="00EC2A45" w:rsidRPr="00EC2A45" w:rsidRDefault="00EC2A45" w:rsidP="00EC2A45">
      <w:pPr>
        <w:pStyle w:val="Plattetekst"/>
        <w:tabs>
          <w:tab w:val="left" w:pos="567"/>
        </w:tabs>
        <w:spacing w:line="360" w:lineRule="auto"/>
        <w:ind w:left="0" w:right="144"/>
        <w:rPr>
          <w:b/>
          <w:sz w:val="22"/>
          <w:szCs w:val="22"/>
          <w:u w:val="single"/>
          <w:lang w:val="nl-NL"/>
        </w:rPr>
      </w:pPr>
      <w:r w:rsidRPr="00EC2A45">
        <w:rPr>
          <w:b/>
          <w:sz w:val="22"/>
          <w:szCs w:val="22"/>
          <w:u w:val="single"/>
          <w:lang w:val="nl-NL"/>
        </w:rPr>
        <w:t>Antwoord:</w:t>
      </w:r>
    </w:p>
    <w:p w14:paraId="13E98487" w14:textId="3D3068CE" w:rsidR="00EC2A45" w:rsidRPr="00EC2A45" w:rsidRDefault="00EC2A45" w:rsidP="00EC2A45">
      <w:pPr>
        <w:widowControl w:val="0"/>
        <w:tabs>
          <w:tab w:val="left" w:pos="220"/>
          <w:tab w:val="left" w:pos="720"/>
        </w:tabs>
        <w:autoSpaceDE w:val="0"/>
        <w:autoSpaceDN w:val="0"/>
        <w:adjustRightInd w:val="0"/>
        <w:spacing w:line="360" w:lineRule="auto"/>
        <w:rPr>
          <w:rFonts w:ascii="Arial" w:hAnsi="Arial" w:cs="Arial"/>
          <w:color w:val="000000"/>
          <w:sz w:val="22"/>
          <w:szCs w:val="22"/>
        </w:rPr>
      </w:pPr>
      <w:r w:rsidRPr="00EC2A45">
        <w:rPr>
          <w:rFonts w:ascii="Arial" w:hAnsi="Arial" w:cs="Arial"/>
          <w:b/>
          <w:bCs/>
          <w:color w:val="000000"/>
          <w:sz w:val="22"/>
          <w:szCs w:val="22"/>
        </w:rPr>
        <w:t xml:space="preserve">Opgave 26   </w:t>
      </w:r>
      <w:r w:rsidRPr="00EC2A45">
        <w:rPr>
          <w:rFonts w:ascii="Arial" w:hAnsi="Arial" w:cs="Arial"/>
          <w:color w:val="000000"/>
          <w:sz w:val="22"/>
          <w:szCs w:val="22"/>
        </w:rPr>
        <w:t> </w:t>
      </w:r>
    </w:p>
    <w:p w14:paraId="6142D6F0" w14:textId="77777777" w:rsidR="00EC2A45" w:rsidRPr="00EC2A45" w:rsidRDefault="00EC2A45" w:rsidP="00EC2A45">
      <w:pPr>
        <w:widowControl w:val="0"/>
        <w:tabs>
          <w:tab w:val="left" w:pos="220"/>
          <w:tab w:val="left" w:pos="720"/>
        </w:tabs>
        <w:autoSpaceDE w:val="0"/>
        <w:autoSpaceDN w:val="0"/>
        <w:adjustRightInd w:val="0"/>
        <w:spacing w:line="360" w:lineRule="auto"/>
        <w:rPr>
          <w:rFonts w:ascii="Arial" w:hAnsi="Arial" w:cs="Arial"/>
          <w:color w:val="000000"/>
          <w:sz w:val="22"/>
          <w:szCs w:val="22"/>
        </w:rPr>
      </w:pPr>
      <w:r w:rsidRPr="00EC2A45">
        <w:rPr>
          <w:rFonts w:ascii="Arial" w:hAnsi="Arial" w:cs="Arial"/>
          <w:color w:val="000000"/>
          <w:sz w:val="22"/>
          <w:szCs w:val="22"/>
        </w:rPr>
        <w:t>1 juist </w:t>
      </w:r>
    </w:p>
    <w:p w14:paraId="1F52829D" w14:textId="77777777" w:rsidR="00EC2A45" w:rsidRPr="00EC2A45" w:rsidRDefault="00EC2A45" w:rsidP="00EC2A45">
      <w:pPr>
        <w:widowControl w:val="0"/>
        <w:tabs>
          <w:tab w:val="left" w:pos="220"/>
          <w:tab w:val="left" w:pos="720"/>
        </w:tabs>
        <w:autoSpaceDE w:val="0"/>
        <w:autoSpaceDN w:val="0"/>
        <w:adjustRightInd w:val="0"/>
        <w:spacing w:line="360" w:lineRule="auto"/>
        <w:rPr>
          <w:rFonts w:ascii="Arial" w:hAnsi="Arial" w:cs="Arial"/>
          <w:color w:val="000000"/>
          <w:sz w:val="22"/>
          <w:szCs w:val="22"/>
        </w:rPr>
      </w:pPr>
      <w:r w:rsidRPr="00EC2A45">
        <w:rPr>
          <w:rFonts w:ascii="Arial" w:hAnsi="Arial" w:cs="Arial"/>
          <w:color w:val="000000"/>
          <w:sz w:val="22"/>
          <w:szCs w:val="22"/>
        </w:rPr>
        <w:t>2 juist </w:t>
      </w:r>
    </w:p>
    <w:p w14:paraId="5ACC730D" w14:textId="77777777" w:rsidR="00EC2A45" w:rsidRPr="00EC2A45" w:rsidRDefault="00EC2A45" w:rsidP="00EC2A45">
      <w:pPr>
        <w:widowControl w:val="0"/>
        <w:tabs>
          <w:tab w:val="left" w:pos="220"/>
          <w:tab w:val="left" w:pos="720"/>
        </w:tabs>
        <w:autoSpaceDE w:val="0"/>
        <w:autoSpaceDN w:val="0"/>
        <w:adjustRightInd w:val="0"/>
        <w:spacing w:line="360" w:lineRule="auto"/>
        <w:rPr>
          <w:rFonts w:ascii="Arial" w:hAnsi="Arial" w:cs="Arial"/>
          <w:color w:val="000000"/>
          <w:sz w:val="22"/>
          <w:szCs w:val="22"/>
        </w:rPr>
      </w:pPr>
      <w:r w:rsidRPr="00EC2A45">
        <w:rPr>
          <w:rFonts w:ascii="Arial" w:hAnsi="Arial" w:cs="Arial"/>
          <w:color w:val="000000"/>
          <w:sz w:val="22"/>
          <w:szCs w:val="22"/>
        </w:rPr>
        <w:t>3 juist </w:t>
      </w:r>
    </w:p>
    <w:p w14:paraId="7A7B944B" w14:textId="77777777" w:rsidR="00EC2A45" w:rsidRPr="00EC2A45" w:rsidRDefault="00EC2A45" w:rsidP="00EC2A45">
      <w:pPr>
        <w:widowControl w:val="0"/>
        <w:tabs>
          <w:tab w:val="left" w:pos="220"/>
          <w:tab w:val="left" w:pos="720"/>
        </w:tabs>
        <w:autoSpaceDE w:val="0"/>
        <w:autoSpaceDN w:val="0"/>
        <w:adjustRightInd w:val="0"/>
        <w:spacing w:line="360" w:lineRule="auto"/>
        <w:rPr>
          <w:rFonts w:ascii="Arial" w:hAnsi="Arial" w:cs="Arial"/>
          <w:color w:val="000000"/>
          <w:sz w:val="22"/>
          <w:szCs w:val="22"/>
        </w:rPr>
      </w:pPr>
      <w:r w:rsidRPr="00EC2A45">
        <w:rPr>
          <w:rFonts w:ascii="Arial" w:hAnsi="Arial" w:cs="Arial"/>
          <w:color w:val="000000"/>
          <w:sz w:val="22"/>
          <w:szCs w:val="22"/>
        </w:rPr>
        <w:t xml:space="preserve">4 onjuist </w:t>
      </w:r>
    </w:p>
    <w:p w14:paraId="29B392EF" w14:textId="71F4F588" w:rsidR="00EC2A45" w:rsidRPr="00EC2A45" w:rsidRDefault="00EC2A45" w:rsidP="00EC2A45">
      <w:pPr>
        <w:widowControl w:val="0"/>
        <w:tabs>
          <w:tab w:val="left" w:pos="220"/>
          <w:tab w:val="left" w:pos="720"/>
        </w:tabs>
        <w:autoSpaceDE w:val="0"/>
        <w:autoSpaceDN w:val="0"/>
        <w:adjustRightInd w:val="0"/>
        <w:spacing w:line="360" w:lineRule="auto"/>
        <w:rPr>
          <w:rFonts w:ascii="Arial" w:hAnsi="Arial" w:cs="Arial"/>
          <w:color w:val="000000"/>
          <w:sz w:val="22"/>
          <w:szCs w:val="22"/>
        </w:rPr>
      </w:pPr>
      <w:r w:rsidRPr="00EC2A45">
        <w:rPr>
          <w:rFonts w:ascii="Arial" w:hAnsi="Arial" w:cs="Arial"/>
          <w:color w:val="000000"/>
          <w:sz w:val="22"/>
          <w:szCs w:val="22"/>
        </w:rPr>
        <w:t> </w:t>
      </w:r>
    </w:p>
    <w:p w14:paraId="328B044A" w14:textId="77777777" w:rsidR="00EC2A45" w:rsidRPr="00EC2A45" w:rsidRDefault="00EC2A45" w:rsidP="00EC2A45">
      <w:pPr>
        <w:widowControl w:val="0"/>
        <w:tabs>
          <w:tab w:val="left" w:pos="220"/>
          <w:tab w:val="left" w:pos="720"/>
        </w:tabs>
        <w:autoSpaceDE w:val="0"/>
        <w:autoSpaceDN w:val="0"/>
        <w:adjustRightInd w:val="0"/>
        <w:spacing w:line="360" w:lineRule="auto"/>
        <w:rPr>
          <w:rFonts w:ascii="Arial" w:hAnsi="Arial" w:cs="Arial"/>
          <w:color w:val="000000"/>
          <w:sz w:val="22"/>
          <w:szCs w:val="22"/>
        </w:rPr>
      </w:pPr>
      <w:r w:rsidRPr="00EC2A45">
        <w:rPr>
          <w:rFonts w:ascii="Arial" w:hAnsi="Arial" w:cs="Arial"/>
          <w:color w:val="000000"/>
          <w:sz w:val="22"/>
          <w:szCs w:val="22"/>
        </w:rPr>
        <w:t xml:space="preserve">voor vier correct beoordeelde uitspraken 2p </w:t>
      </w:r>
    </w:p>
    <w:p w14:paraId="03590FA6" w14:textId="77777777" w:rsidR="00EC2A45" w:rsidRPr="00EC2A45" w:rsidRDefault="00EC2A45" w:rsidP="00EC2A45">
      <w:pPr>
        <w:widowControl w:val="0"/>
        <w:tabs>
          <w:tab w:val="left" w:pos="220"/>
          <w:tab w:val="left" w:pos="720"/>
        </w:tabs>
        <w:autoSpaceDE w:val="0"/>
        <w:autoSpaceDN w:val="0"/>
        <w:adjustRightInd w:val="0"/>
        <w:spacing w:line="360" w:lineRule="auto"/>
        <w:rPr>
          <w:rFonts w:ascii="Arial" w:hAnsi="Arial" w:cs="Arial"/>
          <w:color w:val="000000"/>
          <w:sz w:val="22"/>
          <w:szCs w:val="22"/>
        </w:rPr>
      </w:pPr>
      <w:r w:rsidRPr="00EC2A45">
        <w:rPr>
          <w:rFonts w:ascii="Arial" w:hAnsi="Arial" w:cs="Arial"/>
          <w:color w:val="000000"/>
          <w:sz w:val="22"/>
          <w:szCs w:val="22"/>
        </w:rPr>
        <w:t xml:space="preserve">voor drie correct beoordeelde uitspraken 1p </w:t>
      </w:r>
    </w:p>
    <w:p w14:paraId="72BB7C36" w14:textId="576A324A" w:rsidR="00EC2A45" w:rsidRPr="00EC2A45" w:rsidRDefault="00EC2A45" w:rsidP="00EC2A45">
      <w:pPr>
        <w:widowControl w:val="0"/>
        <w:tabs>
          <w:tab w:val="left" w:pos="220"/>
          <w:tab w:val="left" w:pos="720"/>
        </w:tabs>
        <w:autoSpaceDE w:val="0"/>
        <w:autoSpaceDN w:val="0"/>
        <w:adjustRightInd w:val="0"/>
        <w:spacing w:after="240" w:line="360" w:lineRule="auto"/>
        <w:rPr>
          <w:rFonts w:ascii="Arial" w:hAnsi="Arial" w:cs="Arial"/>
          <w:color w:val="000000"/>
          <w:sz w:val="22"/>
          <w:szCs w:val="22"/>
        </w:rPr>
      </w:pPr>
      <w:r w:rsidRPr="00EC2A45">
        <w:rPr>
          <w:rFonts w:ascii="Arial" w:hAnsi="Arial" w:cs="Arial"/>
          <w:color w:val="000000"/>
          <w:sz w:val="22"/>
          <w:szCs w:val="22"/>
        </w:rPr>
        <w:t xml:space="preserve">voor minder dan drie </w:t>
      </w:r>
      <w:r>
        <w:rPr>
          <w:rFonts w:ascii="Arial" w:hAnsi="Arial" w:cs="Arial"/>
          <w:color w:val="000000"/>
          <w:sz w:val="22"/>
          <w:szCs w:val="22"/>
        </w:rPr>
        <w:t>correct beoordeelde uitspraken 0</w:t>
      </w:r>
      <w:r w:rsidRPr="00EC2A45">
        <w:rPr>
          <w:rFonts w:ascii="Arial" w:hAnsi="Arial" w:cs="Arial"/>
          <w:color w:val="000000"/>
          <w:sz w:val="22"/>
          <w:szCs w:val="22"/>
        </w:rPr>
        <w:t>p  </w:t>
      </w:r>
    </w:p>
    <w:p w14:paraId="4F51C4C8" w14:textId="77777777" w:rsidR="00EC2A45" w:rsidRPr="00EC2A45" w:rsidRDefault="00EC2A45" w:rsidP="001D307B">
      <w:pPr>
        <w:pStyle w:val="Plattetekst"/>
        <w:tabs>
          <w:tab w:val="left" w:pos="567"/>
        </w:tabs>
        <w:spacing w:line="360" w:lineRule="auto"/>
        <w:ind w:left="0" w:right="144"/>
        <w:rPr>
          <w:sz w:val="22"/>
          <w:szCs w:val="22"/>
          <w:lang w:val="nl-NL"/>
        </w:rPr>
      </w:pPr>
    </w:p>
    <w:p w14:paraId="1162E717" w14:textId="77777777" w:rsidR="004365D6" w:rsidRPr="00D31E1B" w:rsidRDefault="004365D6" w:rsidP="004365D6">
      <w:pPr>
        <w:pStyle w:val="Plattetekst"/>
        <w:spacing w:line="288" w:lineRule="auto"/>
        <w:ind w:left="-567" w:right="144"/>
        <w:rPr>
          <w:color w:val="231F20"/>
        </w:rPr>
      </w:pPr>
      <w:r>
        <w:rPr>
          <w:noProof/>
          <w:color w:val="231F20"/>
          <w:lang w:eastAsia="nl-NL"/>
        </w:rPr>
        <mc:AlternateContent>
          <mc:Choice Requires="wps">
            <w:drawing>
              <wp:inline distT="0" distB="0" distL="0" distR="0" wp14:anchorId="7E98E7DA" wp14:editId="4B038A7C">
                <wp:extent cx="5815965" cy="5080635"/>
                <wp:effectExtent l="0" t="0" r="15875" b="13970"/>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5080000"/>
                        </a:xfrm>
                        <a:prstGeom prst="rect">
                          <a:avLst/>
                        </a:prstGeom>
                        <a:solidFill>
                          <a:srgbClr val="FFFFFF"/>
                        </a:solidFill>
                        <a:ln w="9525">
                          <a:solidFill>
                            <a:schemeClr val="bg1">
                              <a:lumMod val="75000"/>
                              <a:lumOff val="0"/>
                            </a:schemeClr>
                          </a:solidFill>
                          <a:miter lim="800000"/>
                          <a:headEnd/>
                          <a:tailEnd/>
                        </a:ln>
                      </wps:spPr>
                      <wps:txbx>
                        <w:txbxContent>
                          <w:p w14:paraId="3DFF5B1F" w14:textId="77777777" w:rsidR="00FA4DAF" w:rsidRPr="004365D6" w:rsidRDefault="00FA4DAF" w:rsidP="004365D6">
                            <w:pPr>
                              <w:spacing w:line="360" w:lineRule="auto"/>
                              <w:rPr>
                                <w:rFonts w:ascii="Arial" w:hAnsi="Arial"/>
                                <w:sz w:val="22"/>
                                <w:szCs w:val="22"/>
                              </w:rPr>
                            </w:pPr>
                            <w:r w:rsidRPr="004365D6">
                              <w:rPr>
                                <w:rFonts w:ascii="Arial" w:hAnsi="Arial"/>
                                <w:color w:val="231F20"/>
                                <w:sz w:val="22"/>
                                <w:szCs w:val="22"/>
                              </w:rPr>
                              <w:t>Enkele klasgenoten van Tim hebben veel last van hooikoorts. Hooikoorts</w:t>
                            </w:r>
                          </w:p>
                          <w:p w14:paraId="08578A5C" w14:textId="77777777" w:rsidR="00FA4DAF" w:rsidRPr="004365D6" w:rsidRDefault="00FA4DAF" w:rsidP="004365D6">
                            <w:pPr>
                              <w:spacing w:line="360" w:lineRule="auto"/>
                              <w:rPr>
                                <w:rFonts w:ascii="Arial" w:hAnsi="Arial"/>
                                <w:sz w:val="22"/>
                                <w:szCs w:val="22"/>
                              </w:rPr>
                            </w:pPr>
                            <w:r w:rsidRPr="004365D6">
                              <w:rPr>
                                <w:rFonts w:ascii="Arial" w:hAnsi="Arial"/>
                                <w:color w:val="231F20"/>
                                <w:sz w:val="22"/>
                                <w:szCs w:val="22"/>
                              </w:rPr>
                              <w:t>is een allergische reactie op stuifmeelkorrels van bepaalde planten. In de hooikoortskalender (afbeelding 6) neemt de berk in het voorjaar een</w:t>
                            </w:r>
                          </w:p>
                          <w:p w14:paraId="21639396" w14:textId="77777777" w:rsidR="00FA4DAF" w:rsidRPr="004365D6" w:rsidRDefault="00FA4DAF" w:rsidP="004365D6">
                            <w:pPr>
                              <w:spacing w:line="360" w:lineRule="auto"/>
                              <w:rPr>
                                <w:rFonts w:ascii="Arial" w:hAnsi="Arial"/>
                                <w:sz w:val="22"/>
                                <w:szCs w:val="22"/>
                              </w:rPr>
                            </w:pPr>
                            <w:r w:rsidRPr="004365D6">
                              <w:rPr>
                                <w:rFonts w:ascii="Arial" w:hAnsi="Arial"/>
                                <w:color w:val="231F20"/>
                                <w:sz w:val="22"/>
                                <w:szCs w:val="22"/>
                              </w:rPr>
                              <w:t>belangrijke plaats in.</w:t>
                            </w:r>
                          </w:p>
                          <w:p w14:paraId="0421A2C2" w14:textId="77777777" w:rsidR="00FA4DAF" w:rsidRPr="004365D6" w:rsidRDefault="00FA4DAF" w:rsidP="004365D6">
                            <w:pPr>
                              <w:spacing w:line="360" w:lineRule="auto"/>
                              <w:rPr>
                                <w:rFonts w:ascii="Arial" w:hAnsi="Arial"/>
                                <w:sz w:val="22"/>
                                <w:szCs w:val="22"/>
                              </w:rPr>
                            </w:pPr>
                          </w:p>
                          <w:p w14:paraId="196DA7F9" w14:textId="77777777" w:rsidR="00FA4DAF" w:rsidRPr="004365D6" w:rsidRDefault="00FA4DAF" w:rsidP="004365D6">
                            <w:pPr>
                              <w:spacing w:line="360" w:lineRule="auto"/>
                              <w:rPr>
                                <w:rFonts w:ascii="Arial" w:hAnsi="Arial"/>
                                <w:b/>
                                <w:sz w:val="22"/>
                                <w:szCs w:val="22"/>
                              </w:rPr>
                            </w:pPr>
                            <w:r w:rsidRPr="004365D6">
                              <w:rPr>
                                <w:rFonts w:ascii="Arial" w:hAnsi="Arial"/>
                                <w:b/>
                                <w:color w:val="231F20"/>
                                <w:sz w:val="22"/>
                                <w:szCs w:val="22"/>
                              </w:rPr>
                              <w:t>afbeelding 6</w:t>
                            </w:r>
                          </w:p>
                          <w:p w14:paraId="1ED1B77A" w14:textId="77777777" w:rsidR="00FA4DAF" w:rsidRPr="004365D6" w:rsidRDefault="00FA4DAF" w:rsidP="004365D6">
                            <w:pPr>
                              <w:pStyle w:val="Plattetekst"/>
                              <w:spacing w:line="360" w:lineRule="auto"/>
                              <w:ind w:left="0"/>
                              <w:rPr>
                                <w:sz w:val="22"/>
                                <w:szCs w:val="22"/>
                                <w:lang w:val="nl-NL"/>
                              </w:rPr>
                            </w:pPr>
                            <w:r w:rsidRPr="004365D6">
                              <w:rPr>
                                <w:color w:val="231F20"/>
                                <w:sz w:val="22"/>
                                <w:szCs w:val="22"/>
                                <w:lang w:val="nl-NL"/>
                              </w:rPr>
                              <w:t>Hooikoortskalender: de belangrijkste soorten die hooikoorts veroorzaken</w:t>
                            </w:r>
                          </w:p>
                          <w:p w14:paraId="6E7889C0" w14:textId="77777777" w:rsidR="00FA4DAF" w:rsidRPr="004365D6" w:rsidRDefault="00FA4DAF" w:rsidP="004365D6">
                            <w:pPr>
                              <w:pStyle w:val="Plattetekst"/>
                              <w:spacing w:line="360" w:lineRule="auto"/>
                              <w:ind w:left="0"/>
                              <w:rPr>
                                <w:sz w:val="22"/>
                                <w:szCs w:val="22"/>
                                <w:lang w:val="nl-NL"/>
                              </w:rPr>
                            </w:pPr>
                          </w:p>
                          <w:p w14:paraId="21498110" w14:textId="77777777" w:rsidR="00FA4DAF" w:rsidRPr="004365D6" w:rsidRDefault="00FA4DAF" w:rsidP="004365D6">
                            <w:pPr>
                              <w:pStyle w:val="Plattetekst"/>
                              <w:spacing w:line="360" w:lineRule="auto"/>
                              <w:ind w:left="0"/>
                              <w:rPr>
                                <w:sz w:val="22"/>
                                <w:szCs w:val="22"/>
                                <w:lang w:val="nl-NL"/>
                              </w:rPr>
                            </w:pPr>
                            <w:r w:rsidRPr="004365D6">
                              <w:rPr>
                                <w:noProof/>
                                <w:sz w:val="22"/>
                                <w:szCs w:val="22"/>
                                <w:lang w:eastAsia="nl-NL"/>
                              </w:rPr>
                              <w:drawing>
                                <wp:inline distT="0" distB="0" distL="0" distR="0" wp14:anchorId="35242F66" wp14:editId="483B209D">
                                  <wp:extent cx="5492115" cy="3049199"/>
                                  <wp:effectExtent l="19050" t="0" r="0" b="0"/>
                                  <wp:docPr id="203"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
                                          <a:srcRect/>
                                          <a:stretch>
                                            <a:fillRect/>
                                          </a:stretch>
                                        </pic:blipFill>
                                        <pic:spPr bwMode="auto">
                                          <a:xfrm>
                                            <a:off x="0" y="0"/>
                                            <a:ext cx="5492115" cy="3049199"/>
                                          </a:xfrm>
                                          <a:prstGeom prst="rect">
                                            <a:avLst/>
                                          </a:prstGeom>
                                          <a:noFill/>
                                          <a:ln w="9525">
                                            <a:noFill/>
                                            <a:miter lim="800000"/>
                                            <a:headEnd/>
                                            <a:tailEnd/>
                                          </a:ln>
                                        </pic:spPr>
                                      </pic:pic>
                                    </a:graphicData>
                                  </a:graphic>
                                </wp:inline>
                              </w:drawing>
                            </w:r>
                          </w:p>
                          <w:p w14:paraId="1BE91576" w14:textId="77777777" w:rsidR="00FA4DAF" w:rsidRPr="004365D6" w:rsidRDefault="00FA4DAF" w:rsidP="004365D6">
                            <w:pPr>
                              <w:pStyle w:val="Plattetekst"/>
                              <w:spacing w:line="360" w:lineRule="auto"/>
                              <w:ind w:right="924"/>
                              <w:rPr>
                                <w:color w:val="231F20"/>
                                <w:sz w:val="22"/>
                                <w:szCs w:val="22"/>
                                <w:lang w:val="nl-NL"/>
                              </w:rPr>
                            </w:pPr>
                          </w:p>
                        </w:txbxContent>
                      </wps:txbx>
                      <wps:bodyPr rot="0" vert="horz" wrap="square" lIns="90043" tIns="46863" rIns="90043" bIns="46863" anchor="t" anchorCtr="0" upright="1">
                        <a:spAutoFit/>
                      </wps:bodyPr>
                    </wps:wsp>
                  </a:graphicData>
                </a:graphic>
              </wp:inline>
            </w:drawing>
          </mc:Choice>
          <mc:Fallback>
            <w:pict>
              <v:shape id="Text Box 3" o:spid="_x0000_s1027" type="#_x0000_t202" style="width:457.95pt;height:400.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" strokecolor="#bfbfbf [2412]">
                <v:textbox style="mso-fit-shape-to-text:t" inset="7.09pt,3.69pt,7.09pt,3.69pt">
                  <w:txbxContent>
                    <w:p w14:paraId="3DFF5B1F" w14:textId="77777777" w:rsidR="00FA4DAF" w:rsidRPr="004365D6" w:rsidRDefault="00FA4DAF" w:rsidP="004365D6">
                      <w:pPr>
                        <w:spacing w:line="360" w:lineRule="auto"/>
                        <w:rPr>
                          <w:rFonts w:ascii="Arial" w:hAnsi="Arial"/>
                          <w:sz w:val="22"/>
                          <w:szCs w:val="22"/>
                        </w:rPr>
                      </w:pPr>
                      <w:r w:rsidRPr="004365D6">
                        <w:rPr>
                          <w:rFonts w:ascii="Arial" w:hAnsi="Arial"/>
                          <w:color w:val="231F20"/>
                          <w:sz w:val="22"/>
                          <w:szCs w:val="22"/>
                        </w:rPr>
                        <w:t>Enkele klasgenoten van Tim hebben veel last van hooikoorts. Hooikoorts</w:t>
                      </w:r>
                    </w:p>
                    <w:p w14:paraId="08578A5C" w14:textId="77777777" w:rsidR="00FA4DAF" w:rsidRPr="004365D6" w:rsidRDefault="00FA4DAF" w:rsidP="004365D6">
                      <w:pPr>
                        <w:spacing w:line="360" w:lineRule="auto"/>
                        <w:rPr>
                          <w:rFonts w:ascii="Arial" w:hAnsi="Arial"/>
                          <w:sz w:val="22"/>
                          <w:szCs w:val="22"/>
                        </w:rPr>
                      </w:pPr>
                      <w:r w:rsidRPr="004365D6">
                        <w:rPr>
                          <w:rFonts w:ascii="Arial" w:hAnsi="Arial"/>
                          <w:color w:val="231F20"/>
                          <w:sz w:val="22"/>
                          <w:szCs w:val="22"/>
                        </w:rPr>
                        <w:t>is een allergische reactie op stuifmeelkorrels van bepaalde planten. In de hooikoortskalender (afbeelding 6) neemt de berk in het voorjaar een</w:t>
                      </w:r>
                    </w:p>
                    <w:p w14:paraId="21639396" w14:textId="77777777" w:rsidR="00FA4DAF" w:rsidRPr="004365D6" w:rsidRDefault="00FA4DAF" w:rsidP="004365D6">
                      <w:pPr>
                        <w:spacing w:line="360" w:lineRule="auto"/>
                        <w:rPr>
                          <w:rFonts w:ascii="Arial" w:hAnsi="Arial"/>
                          <w:sz w:val="22"/>
                          <w:szCs w:val="22"/>
                        </w:rPr>
                      </w:pPr>
                      <w:r w:rsidRPr="004365D6">
                        <w:rPr>
                          <w:rFonts w:ascii="Arial" w:hAnsi="Arial"/>
                          <w:color w:val="231F20"/>
                          <w:sz w:val="22"/>
                          <w:szCs w:val="22"/>
                        </w:rPr>
                        <w:t>belangrijke plaats in.</w:t>
                      </w:r>
                    </w:p>
                    <w:p w14:paraId="0421A2C2" w14:textId="77777777" w:rsidR="00FA4DAF" w:rsidRPr="004365D6" w:rsidRDefault="00FA4DAF" w:rsidP="004365D6">
                      <w:pPr>
                        <w:spacing w:line="360" w:lineRule="auto"/>
                        <w:rPr>
                          <w:rFonts w:ascii="Arial" w:hAnsi="Arial"/>
                          <w:sz w:val="22"/>
                          <w:szCs w:val="22"/>
                        </w:rPr>
                      </w:pPr>
                    </w:p>
                    <w:p w14:paraId="196DA7F9" w14:textId="77777777" w:rsidR="00FA4DAF" w:rsidRPr="004365D6" w:rsidRDefault="00FA4DAF" w:rsidP="004365D6">
                      <w:pPr>
                        <w:spacing w:line="360" w:lineRule="auto"/>
                        <w:rPr>
                          <w:rFonts w:ascii="Arial" w:hAnsi="Arial"/>
                          <w:b/>
                          <w:sz w:val="22"/>
                          <w:szCs w:val="22"/>
                        </w:rPr>
                      </w:pPr>
                      <w:r w:rsidRPr="004365D6">
                        <w:rPr>
                          <w:rFonts w:ascii="Arial" w:hAnsi="Arial"/>
                          <w:b/>
                          <w:color w:val="231F20"/>
                          <w:sz w:val="22"/>
                          <w:szCs w:val="22"/>
                        </w:rPr>
                        <w:t>afbeelding 6</w:t>
                      </w:r>
                    </w:p>
                    <w:p w14:paraId="1ED1B77A" w14:textId="77777777" w:rsidR="00FA4DAF" w:rsidRPr="004365D6" w:rsidRDefault="00FA4DAF" w:rsidP="004365D6">
                      <w:pPr>
                        <w:pStyle w:val="Plattetekst"/>
                        <w:spacing w:line="360" w:lineRule="auto"/>
                        <w:ind w:left="0"/>
                        <w:rPr>
                          <w:sz w:val="22"/>
                          <w:szCs w:val="22"/>
                          <w:lang w:val="nl-NL"/>
                        </w:rPr>
                      </w:pPr>
                      <w:r w:rsidRPr="004365D6">
                        <w:rPr>
                          <w:color w:val="231F20"/>
                          <w:sz w:val="22"/>
                          <w:szCs w:val="22"/>
                          <w:lang w:val="nl-NL"/>
                        </w:rPr>
                        <w:t>Hooikoortskalender: de belangrijkste soorten die hooikoorts veroorzaken</w:t>
                      </w:r>
                    </w:p>
                    <w:p w14:paraId="6E7889C0" w14:textId="77777777" w:rsidR="00FA4DAF" w:rsidRPr="004365D6" w:rsidRDefault="00FA4DAF" w:rsidP="004365D6">
                      <w:pPr>
                        <w:pStyle w:val="Plattetekst"/>
                        <w:spacing w:line="360" w:lineRule="auto"/>
                        <w:ind w:left="0"/>
                        <w:rPr>
                          <w:sz w:val="22"/>
                          <w:szCs w:val="22"/>
                          <w:lang w:val="nl-NL"/>
                        </w:rPr>
                      </w:pPr>
                    </w:p>
                    <w:p w14:paraId="21498110" w14:textId="77777777" w:rsidR="00FA4DAF" w:rsidRPr="004365D6" w:rsidRDefault="00FA4DAF" w:rsidP="004365D6">
                      <w:pPr>
                        <w:pStyle w:val="Plattetekst"/>
                        <w:spacing w:line="360" w:lineRule="auto"/>
                        <w:ind w:left="0"/>
                        <w:rPr>
                          <w:sz w:val="22"/>
                          <w:szCs w:val="22"/>
                          <w:lang w:val="nl-NL"/>
                        </w:rPr>
                      </w:pPr>
                      <w:r w:rsidRPr="004365D6">
                        <w:rPr>
                          <w:noProof/>
                          <w:sz w:val="22"/>
                          <w:szCs w:val="22"/>
                          <w:lang w:eastAsia="nl-NL"/>
                        </w:rPr>
                        <w:drawing>
                          <wp:inline distT="0" distB="0" distL="0" distR="0" wp14:anchorId="35242F66" wp14:editId="483B209D">
                            <wp:extent cx="5492115" cy="3049199"/>
                            <wp:effectExtent l="19050" t="0" r="0" b="0"/>
                            <wp:docPr id="203"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
                                    <a:srcRect/>
                                    <a:stretch>
                                      <a:fillRect/>
                                    </a:stretch>
                                  </pic:blipFill>
                                  <pic:spPr bwMode="auto">
                                    <a:xfrm>
                                      <a:off x="0" y="0"/>
                                      <a:ext cx="5492115" cy="3049199"/>
                                    </a:xfrm>
                                    <a:prstGeom prst="rect">
                                      <a:avLst/>
                                    </a:prstGeom>
                                    <a:noFill/>
                                    <a:ln w="9525">
                                      <a:noFill/>
                                      <a:miter lim="800000"/>
                                      <a:headEnd/>
                                      <a:tailEnd/>
                                    </a:ln>
                                  </pic:spPr>
                                </pic:pic>
                              </a:graphicData>
                            </a:graphic>
                          </wp:inline>
                        </w:drawing>
                      </w:r>
                    </w:p>
                    <w:p w14:paraId="1BE91576" w14:textId="77777777" w:rsidR="00FA4DAF" w:rsidRPr="004365D6" w:rsidRDefault="00FA4DAF" w:rsidP="004365D6">
                      <w:pPr>
                        <w:pStyle w:val="Plattetekst"/>
                        <w:spacing w:line="360" w:lineRule="auto"/>
                        <w:ind w:right="924"/>
                        <w:rPr>
                          <w:color w:val="231F20"/>
                          <w:sz w:val="22"/>
                          <w:szCs w:val="22"/>
                          <w:lang w:val="nl-NL"/>
                        </w:rPr>
                      </w:pPr>
                    </w:p>
                  </w:txbxContent>
                </v:textbox>
                <w10:anchorlock/>
              </v:shape>
            </w:pict>
          </mc:Fallback>
        </mc:AlternateContent>
      </w:r>
    </w:p>
    <w:p w14:paraId="1A4824FD" w14:textId="77777777" w:rsidR="004365D6" w:rsidRPr="00D31E1B" w:rsidRDefault="004365D6" w:rsidP="004365D6">
      <w:pPr>
        <w:pStyle w:val="Plattetekst"/>
        <w:spacing w:line="288" w:lineRule="auto"/>
        <w:ind w:left="0" w:right="144"/>
        <w:rPr>
          <w:color w:val="231F20"/>
        </w:rPr>
      </w:pPr>
    </w:p>
    <w:p w14:paraId="5CBFCA43" w14:textId="77777777" w:rsidR="004365D6" w:rsidRPr="004365D6" w:rsidRDefault="004365D6" w:rsidP="004365D6">
      <w:pPr>
        <w:pStyle w:val="Plattetekst"/>
        <w:spacing w:line="360" w:lineRule="auto"/>
        <w:ind w:left="0" w:right="144"/>
        <w:rPr>
          <w:sz w:val="22"/>
          <w:szCs w:val="22"/>
          <w:lang w:val="nl-NL"/>
        </w:rPr>
      </w:pPr>
      <w:r w:rsidRPr="004365D6">
        <w:rPr>
          <w:color w:val="231F20"/>
          <w:sz w:val="22"/>
          <w:szCs w:val="22"/>
          <w:lang w:val="nl-NL"/>
        </w:rPr>
        <w:t>Sommige klasgenoten hebben veel last van hooikoorts in de maanden maart en april. Anderen vooral in juni en juli.</w:t>
      </w:r>
    </w:p>
    <w:p w14:paraId="44BF49B3" w14:textId="77777777" w:rsidR="004365D6" w:rsidRPr="004365D6" w:rsidRDefault="004365D6" w:rsidP="004365D6">
      <w:pPr>
        <w:pStyle w:val="Plattetekst"/>
        <w:spacing w:line="360" w:lineRule="auto"/>
        <w:ind w:left="0" w:right="144" w:hanging="567"/>
        <w:rPr>
          <w:sz w:val="22"/>
          <w:szCs w:val="22"/>
          <w:lang w:val="nl-NL"/>
        </w:rPr>
      </w:pPr>
      <w:r w:rsidRPr="004365D6">
        <w:rPr>
          <w:b/>
          <w:color w:val="231F20"/>
          <w:sz w:val="22"/>
          <w:szCs w:val="22"/>
          <w:lang w:val="nl-NL"/>
        </w:rPr>
        <w:t>31</w:t>
      </w:r>
      <w:r w:rsidRPr="004365D6">
        <w:rPr>
          <w:b/>
          <w:color w:val="231F20"/>
          <w:sz w:val="22"/>
          <w:szCs w:val="22"/>
          <w:lang w:val="nl-NL"/>
        </w:rPr>
        <w:tab/>
      </w:r>
      <w:r w:rsidRPr="004365D6">
        <w:rPr>
          <w:color w:val="231F20"/>
          <w:sz w:val="22"/>
          <w:szCs w:val="22"/>
          <w:lang w:val="nl-NL"/>
        </w:rPr>
        <w:t>Geef voor dit verschil een verklaring met gebruik van gegevens uit de hooikoortskalender.</w:t>
      </w:r>
    </w:p>
    <w:p w14:paraId="797B3E4D" w14:textId="77777777" w:rsidR="001D307B" w:rsidRDefault="001D307B" w:rsidP="004365D6">
      <w:pPr>
        <w:spacing w:line="360" w:lineRule="auto"/>
        <w:rPr>
          <w:rFonts w:ascii="Arial" w:hAnsi="Arial"/>
          <w:sz w:val="22"/>
          <w:szCs w:val="22"/>
        </w:rPr>
      </w:pPr>
    </w:p>
    <w:p w14:paraId="5827B87B" w14:textId="6E23F01B" w:rsidR="00EC2A45" w:rsidRPr="00EC2A45" w:rsidRDefault="00EC2A45" w:rsidP="004365D6">
      <w:pPr>
        <w:spacing w:line="360" w:lineRule="auto"/>
        <w:rPr>
          <w:rFonts w:ascii="Arial" w:hAnsi="Arial"/>
          <w:b/>
          <w:sz w:val="22"/>
          <w:szCs w:val="22"/>
          <w:u w:val="single"/>
        </w:rPr>
      </w:pPr>
      <w:r w:rsidRPr="00EC2A45">
        <w:rPr>
          <w:rFonts w:ascii="Arial" w:hAnsi="Arial"/>
          <w:b/>
          <w:sz w:val="22"/>
          <w:szCs w:val="22"/>
          <w:u w:val="single"/>
        </w:rPr>
        <w:t>Antwoord</w:t>
      </w:r>
    </w:p>
    <w:p w14:paraId="06DD2D6A" w14:textId="73BF2947" w:rsidR="00EC2A45" w:rsidRDefault="00EC2A45" w:rsidP="004365D6">
      <w:pPr>
        <w:spacing w:line="360" w:lineRule="auto"/>
        <w:rPr>
          <w:rFonts w:ascii="Arial" w:hAnsi="Arial"/>
          <w:b/>
          <w:sz w:val="22"/>
          <w:szCs w:val="22"/>
        </w:rPr>
      </w:pPr>
      <w:r>
        <w:rPr>
          <w:rFonts w:ascii="Arial" w:hAnsi="Arial"/>
          <w:b/>
          <w:sz w:val="22"/>
          <w:szCs w:val="22"/>
        </w:rPr>
        <w:t>Opgave 31</w:t>
      </w:r>
    </w:p>
    <w:p w14:paraId="1F6B7353" w14:textId="77777777" w:rsidR="00EC2A45" w:rsidRPr="00EC2A45" w:rsidRDefault="00EC2A45" w:rsidP="00EC2A45">
      <w:pPr>
        <w:widowControl w:val="0"/>
        <w:tabs>
          <w:tab w:val="left" w:pos="220"/>
          <w:tab w:val="left" w:pos="720"/>
        </w:tabs>
        <w:autoSpaceDE w:val="0"/>
        <w:autoSpaceDN w:val="0"/>
        <w:adjustRightInd w:val="0"/>
        <w:spacing w:line="340" w:lineRule="atLeast"/>
        <w:rPr>
          <w:rFonts w:ascii="Times Roman" w:hAnsi="Times Roman" w:cs="Times Roman"/>
          <w:color w:val="000000"/>
          <w:sz w:val="22"/>
          <w:szCs w:val="22"/>
        </w:rPr>
      </w:pPr>
      <w:r w:rsidRPr="00EC2A45">
        <w:rPr>
          <w:rFonts w:ascii="Arial" w:hAnsi="Arial" w:cs="Arial"/>
          <w:color w:val="000000"/>
          <w:sz w:val="22"/>
          <w:szCs w:val="22"/>
        </w:rPr>
        <w:t xml:space="preserve">Voorbeeld van een juist antwoord: In maart-april bloeien de hazelaar, els en berk en geven dan stuifmeel af. Mensen die allergisch zijn voor een van deze soorten zullen dan dus klachten hebben. In juni-juli bloeien grassen waardoor er dan veel stuifmeel van grassen in de lucht zit. Mensen die allergisch zijn voor grassen hebben dus vooral in deze periode last. </w:t>
      </w:r>
      <w:r w:rsidRPr="00EC2A45">
        <w:rPr>
          <w:rFonts w:ascii="Times Roman" w:hAnsi="Times Roman" w:cs="Times Roman"/>
          <w:color w:val="000000"/>
          <w:sz w:val="22"/>
          <w:szCs w:val="22"/>
        </w:rPr>
        <w:t> </w:t>
      </w:r>
      <w:r w:rsidRPr="00EC2A45">
        <w:rPr>
          <w:rFonts w:ascii="Arial" w:hAnsi="Arial" w:cs="Arial"/>
          <w:color w:val="000000"/>
          <w:sz w:val="22"/>
          <w:szCs w:val="22"/>
        </w:rPr>
        <w:t xml:space="preserve">Uit het antwoord moet blijken dat: </w:t>
      </w:r>
      <w:r w:rsidRPr="00EC2A45">
        <w:rPr>
          <w:rFonts w:ascii="Times Roman" w:hAnsi="Times Roman" w:cs="Times Roman"/>
          <w:color w:val="000000"/>
          <w:sz w:val="22"/>
          <w:szCs w:val="22"/>
        </w:rPr>
        <w:t> </w:t>
      </w:r>
    </w:p>
    <w:p w14:paraId="5698465D" w14:textId="59CD777D" w:rsidR="00EC2A45" w:rsidRPr="00EC2A45" w:rsidRDefault="00EC2A45" w:rsidP="00EC2A45">
      <w:pPr>
        <w:widowControl w:val="0"/>
        <w:autoSpaceDE w:val="0"/>
        <w:autoSpaceDN w:val="0"/>
        <w:adjustRightInd w:val="0"/>
        <w:spacing w:line="340" w:lineRule="atLeast"/>
        <w:rPr>
          <w:rFonts w:ascii="Times Roman" w:hAnsi="Times Roman" w:cs="Times Roman"/>
          <w:color w:val="000000"/>
          <w:sz w:val="22"/>
          <w:szCs w:val="22"/>
        </w:rPr>
      </w:pPr>
      <w:r w:rsidRPr="00EC2A45">
        <w:rPr>
          <w:rFonts w:ascii="Arial" w:hAnsi="Arial" w:cs="Arial"/>
          <w:color w:val="000000"/>
          <w:sz w:val="22"/>
          <w:szCs w:val="22"/>
        </w:rPr>
        <w:t xml:space="preserve">verschillende plantensoorten stuifmeel afgeven / bloeien </w:t>
      </w:r>
    </w:p>
    <w:p w14:paraId="2AD037ED" w14:textId="77777777" w:rsidR="00EC2A45" w:rsidRPr="00EC2A45" w:rsidRDefault="00EC2A45" w:rsidP="00EC2A45">
      <w:pPr>
        <w:widowControl w:val="0"/>
        <w:autoSpaceDE w:val="0"/>
        <w:autoSpaceDN w:val="0"/>
        <w:adjustRightInd w:val="0"/>
        <w:spacing w:line="340" w:lineRule="atLeast"/>
        <w:rPr>
          <w:rFonts w:ascii="Times Roman" w:hAnsi="Times Roman" w:cs="Times Roman"/>
          <w:color w:val="000000"/>
          <w:sz w:val="22"/>
          <w:szCs w:val="22"/>
        </w:rPr>
      </w:pPr>
      <w:r w:rsidRPr="00EC2A45">
        <w:rPr>
          <w:rFonts w:ascii="Arial" w:hAnsi="Arial" w:cs="Arial"/>
          <w:color w:val="000000"/>
          <w:sz w:val="22"/>
          <w:szCs w:val="22"/>
        </w:rPr>
        <w:t xml:space="preserve">hooikoortspatiënten allergisch reageren op één of een beperkt aantal plantensoorten </w:t>
      </w:r>
    </w:p>
    <w:p w14:paraId="079F712C" w14:textId="3E876344" w:rsidR="00EC2A45" w:rsidRDefault="006335D4" w:rsidP="00EC2A45">
      <w:pPr>
        <w:spacing w:line="360" w:lineRule="auto"/>
        <w:rPr>
          <w:rFonts w:ascii="Arial" w:hAnsi="Arial"/>
          <w:b/>
          <w:sz w:val="22"/>
          <w:szCs w:val="22"/>
          <w:u w:val="single"/>
        </w:rPr>
      </w:pPr>
      <w:r w:rsidRPr="006335D4">
        <w:rPr>
          <w:rFonts w:ascii="Arial" w:hAnsi="Arial"/>
          <w:b/>
          <w:sz w:val="22"/>
          <w:szCs w:val="22"/>
          <w:u w:val="single"/>
        </w:rPr>
        <w:t>Havo 2016-I opgave 7, 11, 41 en 42</w:t>
      </w:r>
    </w:p>
    <w:p w14:paraId="6AF7EAD6" w14:textId="77777777" w:rsidR="006335D4" w:rsidRPr="006335D4" w:rsidRDefault="006335D4" w:rsidP="00EC2A45">
      <w:pPr>
        <w:spacing w:line="360" w:lineRule="auto"/>
        <w:rPr>
          <w:rFonts w:ascii="Arial" w:hAnsi="Arial"/>
          <w:b/>
          <w:sz w:val="22"/>
          <w:szCs w:val="22"/>
          <w:u w:val="single"/>
        </w:rPr>
      </w:pPr>
    </w:p>
    <w:p w14:paraId="6F922D62" w14:textId="77777777" w:rsidR="008E780A" w:rsidRPr="008E780A" w:rsidRDefault="008E780A" w:rsidP="008E780A">
      <w:pPr>
        <w:pStyle w:val="Heading1"/>
        <w:tabs>
          <w:tab w:val="left" w:pos="567"/>
        </w:tabs>
        <w:spacing w:before="0" w:line="288" w:lineRule="auto"/>
        <w:ind w:left="0" w:right="285"/>
        <w:rPr>
          <w:sz w:val="22"/>
          <w:szCs w:val="22"/>
          <w:lang w:val="nl-NL"/>
        </w:rPr>
      </w:pPr>
      <w:r w:rsidRPr="008E780A">
        <w:rPr>
          <w:color w:val="231F20"/>
          <w:sz w:val="22"/>
          <w:szCs w:val="22"/>
          <w:lang w:val="nl-NL"/>
        </w:rPr>
        <w:t>Lichtjes in zee</w:t>
      </w:r>
    </w:p>
    <w:p w14:paraId="4882B011" w14:textId="77777777" w:rsidR="008E780A" w:rsidRPr="008E780A" w:rsidRDefault="008E780A" w:rsidP="008E780A">
      <w:pPr>
        <w:pStyle w:val="Plattetekst"/>
        <w:tabs>
          <w:tab w:val="left" w:pos="567"/>
        </w:tabs>
        <w:spacing w:line="288" w:lineRule="auto"/>
        <w:ind w:left="0" w:right="285"/>
        <w:rPr>
          <w:sz w:val="22"/>
          <w:szCs w:val="22"/>
          <w:lang w:val="nl-NL"/>
        </w:rPr>
      </w:pPr>
      <w:r w:rsidRPr="008E780A">
        <w:rPr>
          <w:color w:val="231F20"/>
          <w:sz w:val="22"/>
          <w:szCs w:val="22"/>
          <w:lang w:val="nl-NL"/>
        </w:rPr>
        <w:t>In de zomer van 2015 werd aan de Zuid-Hollandse kust een rode kleur in het water gesignaleerd. Het bleek te gaan om zeevonk (afbeelding 1).</w:t>
      </w:r>
    </w:p>
    <w:p w14:paraId="73A62580" w14:textId="00E0992D" w:rsidR="008E780A" w:rsidRPr="008E780A" w:rsidRDefault="008E780A" w:rsidP="008E780A">
      <w:pPr>
        <w:pStyle w:val="Plattetekst"/>
        <w:tabs>
          <w:tab w:val="left" w:pos="567"/>
        </w:tabs>
        <w:spacing w:line="288" w:lineRule="auto"/>
        <w:ind w:left="0" w:right="285"/>
        <w:rPr>
          <w:sz w:val="22"/>
          <w:szCs w:val="22"/>
          <w:lang w:val="nl-NL"/>
        </w:rPr>
      </w:pPr>
      <w:r w:rsidRPr="008E780A">
        <w:rPr>
          <w:color w:val="231F20"/>
          <w:sz w:val="22"/>
          <w:szCs w:val="22"/>
          <w:lang w:val="nl-NL"/>
        </w:rPr>
        <w:t>’s Nachts werd in het water een blauwgroene gloed waargenomen. De gloed wordt veroorzaakt doordat zeevonken, als het water in beweging wordt gebracht, kleine lichtflitsjes afgeven. Dit verschijnsel heet</w:t>
      </w:r>
      <w:r>
        <w:rPr>
          <w:sz w:val="22"/>
          <w:szCs w:val="22"/>
          <w:lang w:val="nl-NL"/>
        </w:rPr>
        <w:t xml:space="preserve"> </w:t>
      </w:r>
      <w:r w:rsidRPr="008E780A">
        <w:rPr>
          <w:color w:val="231F20"/>
          <w:sz w:val="22"/>
          <w:szCs w:val="22"/>
          <w:lang w:val="nl-NL"/>
        </w:rPr>
        <w:t>bioluminescentie.</w:t>
      </w:r>
    </w:p>
    <w:p w14:paraId="76CE26A5" w14:textId="77777777" w:rsidR="008E780A" w:rsidRPr="008E780A" w:rsidRDefault="008E780A" w:rsidP="008E780A">
      <w:pPr>
        <w:pStyle w:val="Plattetekst"/>
        <w:tabs>
          <w:tab w:val="left" w:pos="567"/>
        </w:tabs>
        <w:spacing w:line="288" w:lineRule="auto"/>
        <w:ind w:left="0" w:right="285"/>
        <w:rPr>
          <w:color w:val="231F20"/>
          <w:sz w:val="22"/>
          <w:szCs w:val="22"/>
          <w:lang w:val="nl-NL"/>
        </w:rPr>
      </w:pPr>
    </w:p>
    <w:p w14:paraId="5DAD818C" w14:textId="3B71DEB3" w:rsidR="008E780A" w:rsidRPr="008E780A" w:rsidRDefault="008E780A" w:rsidP="008E780A">
      <w:pPr>
        <w:pStyle w:val="Plattetekst"/>
        <w:tabs>
          <w:tab w:val="left" w:pos="567"/>
        </w:tabs>
        <w:spacing w:line="288" w:lineRule="auto"/>
        <w:ind w:left="0" w:right="285"/>
        <w:rPr>
          <w:b/>
          <w:sz w:val="22"/>
          <w:szCs w:val="22"/>
          <w:lang w:val="nl-NL"/>
        </w:rPr>
      </w:pPr>
      <w:r w:rsidRPr="008E780A">
        <w:rPr>
          <w:b/>
          <w:color w:val="231F20"/>
          <w:sz w:val="22"/>
          <w:szCs w:val="22"/>
          <w:lang w:val="nl-NL"/>
        </w:rPr>
        <w:t>Afbeelding 1</w:t>
      </w:r>
      <w:r w:rsidR="00FF49C7" w:rsidRPr="008E780A">
        <w:rPr>
          <w:noProof/>
          <w:sz w:val="22"/>
          <w:szCs w:val="22"/>
          <w:lang w:val="nl-NL" w:eastAsia="nl-NL"/>
        </w:rPr>
        <mc:AlternateContent>
          <mc:Choice Requires="wpg">
            <w:drawing>
              <wp:inline distT="0" distB="0" distL="0" distR="0" wp14:anchorId="1A795D36" wp14:editId="308CC59E">
                <wp:extent cx="5501607" cy="1480963"/>
                <wp:effectExtent l="0" t="0" r="36195" b="1778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07" cy="1480963"/>
                          <a:chOff x="1843" y="5778"/>
                          <a:chExt cx="8694" cy="2721"/>
                        </a:xfrm>
                      </wpg:grpSpPr>
                      <wps:wsp>
                        <wps:cNvPr id="5" name="Text Box 3"/>
                        <wps:cNvSpPr txBox="1">
                          <a:spLocks noChangeArrowheads="1"/>
                        </wps:cNvSpPr>
                        <wps:spPr bwMode="auto">
                          <a:xfrm>
                            <a:off x="1843" y="5778"/>
                            <a:ext cx="8694" cy="2721"/>
                          </a:xfrm>
                          <a:prstGeom prst="rect">
                            <a:avLst/>
                          </a:prstGeom>
                          <a:solidFill>
                            <a:srgbClr val="FFFFFF"/>
                          </a:solidFill>
                          <a:ln w="9525">
                            <a:solidFill>
                              <a:srgbClr val="BFBFBF"/>
                            </a:solidFill>
                            <a:miter lim="800000"/>
                            <a:headEnd/>
                            <a:tailEnd/>
                          </a:ln>
                        </wps:spPr>
                        <wps:txbx>
                          <w:txbxContent>
                            <w:p w14:paraId="3CB30920" w14:textId="77777777" w:rsidR="00FA4DAF" w:rsidRPr="008E780A" w:rsidRDefault="00FA4DAF" w:rsidP="00FF49C7">
                              <w:pPr>
                                <w:spacing w:line="288" w:lineRule="auto"/>
                                <w:ind w:left="2694" w:right="285"/>
                                <w:rPr>
                                  <w:rFonts w:ascii="Arial" w:hAnsi="Arial" w:cs="Arial"/>
                                  <w:color w:val="231F20"/>
                                  <w:sz w:val="22"/>
                                  <w:szCs w:val="22"/>
                                </w:rPr>
                              </w:pPr>
                              <w:r w:rsidRPr="008E780A">
                                <w:rPr>
                                  <w:rFonts w:ascii="Arial" w:hAnsi="Arial" w:cs="Arial"/>
                                  <w:color w:val="231F20"/>
                                  <w:sz w:val="22"/>
                                  <w:szCs w:val="22"/>
                                </w:rPr>
                                <w:t>Zeevonken (</w:t>
                              </w:r>
                              <w:proofErr w:type="spellStart"/>
                              <w:r w:rsidRPr="008E780A">
                                <w:rPr>
                                  <w:rFonts w:ascii="Arial" w:hAnsi="Arial" w:cs="Arial"/>
                                  <w:i/>
                                  <w:color w:val="231F20"/>
                                  <w:sz w:val="22"/>
                                  <w:szCs w:val="22"/>
                                </w:rPr>
                                <w:t>Noctiluca</w:t>
                              </w:r>
                              <w:proofErr w:type="spellEnd"/>
                              <w:r w:rsidRPr="008E780A">
                                <w:rPr>
                                  <w:rFonts w:ascii="Arial" w:hAnsi="Arial" w:cs="Arial"/>
                                  <w:i/>
                                  <w:color w:val="231F20"/>
                                  <w:sz w:val="22"/>
                                  <w:szCs w:val="22"/>
                                </w:rPr>
                                <w:t xml:space="preserve"> </w:t>
                              </w:r>
                              <w:proofErr w:type="spellStart"/>
                              <w:r w:rsidRPr="008E780A">
                                <w:rPr>
                                  <w:rFonts w:ascii="Arial" w:hAnsi="Arial" w:cs="Arial"/>
                                  <w:i/>
                                  <w:color w:val="231F20"/>
                                  <w:sz w:val="22"/>
                                  <w:szCs w:val="22"/>
                                </w:rPr>
                                <w:t>scintillans</w:t>
                              </w:r>
                              <w:proofErr w:type="spellEnd"/>
                              <w:r w:rsidRPr="008E780A">
                                <w:rPr>
                                  <w:rFonts w:ascii="Arial" w:hAnsi="Arial" w:cs="Arial"/>
                                  <w:i/>
                                  <w:color w:val="231F20"/>
                                  <w:sz w:val="22"/>
                                  <w:szCs w:val="22"/>
                                </w:rPr>
                                <w:t xml:space="preserve">, </w:t>
                              </w:r>
                              <w:r w:rsidRPr="008E780A">
                                <w:rPr>
                                  <w:rFonts w:ascii="Arial" w:hAnsi="Arial" w:cs="Arial"/>
                                  <w:color w:val="231F20"/>
                                  <w:sz w:val="22"/>
                                  <w:szCs w:val="22"/>
                                </w:rPr>
                                <w:t xml:space="preserve">letterlijk vertaald flitsend nachtlichtje) zijn eencellige organismen van gemiddeld 0,5-1,0 millimeter groot, met een </w:t>
                              </w:r>
                              <w:proofErr w:type="spellStart"/>
                              <w:r w:rsidRPr="008E780A">
                                <w:rPr>
                                  <w:rFonts w:ascii="Arial" w:hAnsi="Arial" w:cs="Arial"/>
                                  <w:color w:val="231F20"/>
                                  <w:sz w:val="22"/>
                                  <w:szCs w:val="22"/>
                                </w:rPr>
                                <w:t>flagel</w:t>
                              </w:r>
                              <w:proofErr w:type="spellEnd"/>
                              <w:r w:rsidRPr="008E780A">
                                <w:rPr>
                                  <w:rFonts w:ascii="Arial" w:hAnsi="Arial" w:cs="Arial"/>
                                  <w:color w:val="231F20"/>
                                  <w:sz w:val="22"/>
                                  <w:szCs w:val="22"/>
                                </w:rPr>
                                <w:t xml:space="preserve"> van 0,2 millimeter. In de tropen kunnen in de cel één of meer symbiotische algen voorkomen. In de Noordzee en in de Waddenzee komt deze symbiose niet voor.</w:t>
                              </w:r>
                            </w:p>
                          </w:txbxContent>
                        </wps:txbx>
                        <wps:bodyPr rot="0" vert="horz" wrap="none" lIns="90043" tIns="46863" rIns="90043" bIns="46863" anchor="t" anchorCtr="0" upright="1">
                          <a:noAutofit/>
                        </wps:bodyPr>
                      </wps:wsp>
                      <pic:pic xmlns:pic="http://schemas.openxmlformats.org/drawingml/2006/picture">
                        <pic:nvPicPr>
                          <pic:cNvPr id="6" name="image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50" y="5970"/>
                            <a:ext cx="1950" cy="20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 o:spid="_x0000_s1028" style="width:433.2pt;height:116.6pt;mso-position-horizontal-relative:char;mso-position-vertical-relative:line" coordorigin="1843,5778" coordsize="8694,27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">
                <v:shape id="_x0000_s1029" type="#_x0000_t202" style="position:absolute;left:1843;top:5778;width:8694;height:272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qzNHwQAA&#10;ANoAAAAPAAAAZHJzL2Rvd25yZXYueG1sRI9Bi8IwFITvgv8hPMGbTRUU6RpFRMGLsGoPenvbvG3K&#10;Ni+lSbX++42wsMdhZr5hVpve1uJBra8cK5gmKQjiwumKSwX59TBZgvABWWPtmBS8yMNmPRysMNPu&#10;yWd6XEIpIoR9hgpMCE0mpS8MWfSJa4ij9+1aiyHKtpS6xWeE21rO0nQhLVYcFww2tDNU/Fw6q4Cn&#10;W3frfGf7fNGd9l9h/mnyu1LjUb/9ABGoD//hv/ZRK5jD+0q8AXL9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qszR8EAAADaAAAADwAAAAAAAAAAAAAAAACXAgAAZHJzL2Rvd25y&#10;ZXYueG1sUEsFBgAAAAAEAAQA9QAAAIUDAAAAAA==&#10;" strokecolor="#bfbfbf">
                  <v:textbox inset="7.09pt,3.69pt,7.09pt,3.69pt">
                    <w:txbxContent>
                      <w:p w14:paraId="3CB30920" w14:textId="77777777" w:rsidR="00FA4DAF" w:rsidRPr="008E780A" w:rsidRDefault="00FA4DAF" w:rsidP="00FF49C7">
                        <w:pPr>
                          <w:spacing w:line="288" w:lineRule="auto"/>
                          <w:ind w:left="2694" w:right="285"/>
                          <w:rPr>
                            <w:rFonts w:ascii="Arial" w:hAnsi="Arial" w:cs="Arial"/>
                            <w:color w:val="231F20"/>
                            <w:sz w:val="22"/>
                            <w:szCs w:val="22"/>
                          </w:rPr>
                        </w:pPr>
                        <w:r w:rsidRPr="008E780A">
                          <w:rPr>
                            <w:rFonts w:ascii="Arial" w:hAnsi="Arial" w:cs="Arial"/>
                            <w:color w:val="231F20"/>
                            <w:sz w:val="22"/>
                            <w:szCs w:val="22"/>
                          </w:rPr>
                          <w:t>Zeevonken (</w:t>
                        </w:r>
                        <w:proofErr w:type="spellStart"/>
                        <w:r w:rsidRPr="008E780A">
                          <w:rPr>
                            <w:rFonts w:ascii="Arial" w:hAnsi="Arial" w:cs="Arial"/>
                            <w:i/>
                            <w:color w:val="231F20"/>
                            <w:sz w:val="22"/>
                            <w:szCs w:val="22"/>
                          </w:rPr>
                          <w:t>Noctiluca</w:t>
                        </w:r>
                        <w:proofErr w:type="spellEnd"/>
                        <w:r w:rsidRPr="008E780A">
                          <w:rPr>
                            <w:rFonts w:ascii="Arial" w:hAnsi="Arial" w:cs="Arial"/>
                            <w:i/>
                            <w:color w:val="231F20"/>
                            <w:sz w:val="22"/>
                            <w:szCs w:val="22"/>
                          </w:rPr>
                          <w:t xml:space="preserve"> </w:t>
                        </w:r>
                        <w:proofErr w:type="spellStart"/>
                        <w:r w:rsidRPr="008E780A">
                          <w:rPr>
                            <w:rFonts w:ascii="Arial" w:hAnsi="Arial" w:cs="Arial"/>
                            <w:i/>
                            <w:color w:val="231F20"/>
                            <w:sz w:val="22"/>
                            <w:szCs w:val="22"/>
                          </w:rPr>
                          <w:t>scintillans</w:t>
                        </w:r>
                        <w:proofErr w:type="spellEnd"/>
                        <w:r w:rsidRPr="008E780A">
                          <w:rPr>
                            <w:rFonts w:ascii="Arial" w:hAnsi="Arial" w:cs="Arial"/>
                            <w:i/>
                            <w:color w:val="231F20"/>
                            <w:sz w:val="22"/>
                            <w:szCs w:val="22"/>
                          </w:rPr>
                          <w:t xml:space="preserve">, </w:t>
                        </w:r>
                        <w:r w:rsidRPr="008E780A">
                          <w:rPr>
                            <w:rFonts w:ascii="Arial" w:hAnsi="Arial" w:cs="Arial"/>
                            <w:color w:val="231F20"/>
                            <w:sz w:val="22"/>
                            <w:szCs w:val="22"/>
                          </w:rPr>
                          <w:t xml:space="preserve">letterlijk vertaald flitsend nachtlichtje) zijn eencellige organismen van gemiddeld 0,5-1,0 millimeter groot, met een </w:t>
                        </w:r>
                        <w:proofErr w:type="spellStart"/>
                        <w:r w:rsidRPr="008E780A">
                          <w:rPr>
                            <w:rFonts w:ascii="Arial" w:hAnsi="Arial" w:cs="Arial"/>
                            <w:color w:val="231F20"/>
                            <w:sz w:val="22"/>
                            <w:szCs w:val="22"/>
                          </w:rPr>
                          <w:t>flagel</w:t>
                        </w:r>
                        <w:proofErr w:type="spellEnd"/>
                        <w:r w:rsidRPr="008E780A">
                          <w:rPr>
                            <w:rFonts w:ascii="Arial" w:hAnsi="Arial" w:cs="Arial"/>
                            <w:color w:val="231F20"/>
                            <w:sz w:val="22"/>
                            <w:szCs w:val="22"/>
                          </w:rPr>
                          <w:t xml:space="preserve"> van 0,2 millimeter. In de tropen kunnen in de cel één of meer symbiotische algen voorkomen. In de Noordzee en in de Waddenzee komt deze symbiose niet voor.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png" o:spid="_x0000_s1030" type="#_x0000_t75" style="position:absolute;left:2250;top:5970;width:1950;height:20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6&#10;qwu9AAAA2gAAAA8AAABkcnMvZG93bnJldi54bWxEj8EKwjAQRO+C/xBW8KapIkWrUVQQPGr14HFp&#10;1rbYbGoTtf69EQSPw8y8YRar1lTiSY0rLSsYDSMQxJnVJecKzqfdYArCeWSNlWVS8CYHq2W3s8BE&#10;2xcf6Zn6XAQIuwQVFN7XiZQuK8igG9qaOHhX2xj0QTa51A2+AtxUchxFsTRYclgosKZtQdktfRgF&#10;s/ODJ3iwl916Iu+pc/F0c4+V6vfa9RyEp9b/w7/2XiuI4Xsl3AC5/A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GHqrC70AAADaAAAADwAAAAAAAAAAAAAAAACcAgAAZHJzL2Rv&#10;d25yZXYueG1sUEsFBgAAAAAEAAQA9wAAAIYDAAAAAA==&#10;">
                  <v:imagedata r:id="rId10" o:title=""/>
                </v:shape>
                <w10:anchorlock/>
              </v:group>
            </w:pict>
          </mc:Fallback>
        </mc:AlternateContent>
      </w:r>
    </w:p>
    <w:p w14:paraId="47F99EF4" w14:textId="77777777" w:rsidR="008E780A" w:rsidRPr="008E780A" w:rsidRDefault="008E780A" w:rsidP="008E780A">
      <w:pPr>
        <w:pStyle w:val="Plattetekst"/>
        <w:tabs>
          <w:tab w:val="left" w:pos="567"/>
        </w:tabs>
        <w:spacing w:line="288" w:lineRule="auto"/>
        <w:ind w:left="0" w:right="285"/>
        <w:rPr>
          <w:sz w:val="22"/>
          <w:szCs w:val="22"/>
          <w:lang w:val="nl-NL"/>
        </w:rPr>
      </w:pPr>
    </w:p>
    <w:p w14:paraId="4E53CF6E" w14:textId="77777777" w:rsidR="008E780A" w:rsidRPr="008E780A" w:rsidRDefault="008E780A" w:rsidP="008E780A">
      <w:pPr>
        <w:tabs>
          <w:tab w:val="left" w:pos="567"/>
        </w:tabs>
        <w:spacing w:line="288" w:lineRule="auto"/>
        <w:ind w:right="285"/>
        <w:rPr>
          <w:sz w:val="22"/>
          <w:szCs w:val="22"/>
        </w:rPr>
        <w:sectPr w:rsidR="008E780A" w:rsidRPr="008E780A" w:rsidSect="008E780A">
          <w:pgSz w:w="11910" w:h="16840" w:code="9"/>
          <w:pgMar w:top="1418" w:right="1418" w:bottom="1418" w:left="1843" w:header="708" w:footer="708" w:gutter="0"/>
          <w:cols w:space="708"/>
          <w:docGrid w:linePitch="299"/>
        </w:sectPr>
      </w:pPr>
    </w:p>
    <w:p w14:paraId="43E5032A" w14:textId="4D29190E" w:rsidR="008E780A" w:rsidRDefault="00FF49C7" w:rsidP="008E780A">
      <w:pPr>
        <w:pStyle w:val="Heading2"/>
        <w:tabs>
          <w:tab w:val="left" w:pos="567"/>
        </w:tabs>
        <w:spacing w:line="288" w:lineRule="auto"/>
        <w:ind w:left="0" w:right="285"/>
        <w:rPr>
          <w:sz w:val="22"/>
          <w:szCs w:val="22"/>
          <w:lang w:val="nl-NL"/>
        </w:rPr>
      </w:pPr>
      <w:r>
        <w:rPr>
          <w:noProof/>
          <w:lang w:eastAsia="nl-NL"/>
        </w:rPr>
        <mc:AlternateContent>
          <mc:Choice Requires="wps">
            <w:drawing>
              <wp:inline distT="0" distB="0" distL="0" distR="0" wp14:anchorId="1E609D72" wp14:editId="30BEBFB9">
                <wp:extent cx="5492115" cy="1160051"/>
                <wp:effectExtent l="0" t="0" r="19685" b="34290"/>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1160051"/>
                        </a:xfrm>
                        <a:prstGeom prst="rect">
                          <a:avLst/>
                        </a:prstGeom>
                        <a:noFill/>
                        <a:ln w="12700">
                          <a:solidFill>
                            <a:srgbClr val="B0B0B0"/>
                          </a:solidFill>
                          <a:miter lim="800000"/>
                          <a:headEnd/>
                          <a:tailEnd/>
                        </a:ln>
                        <a:extLst>
                          <a:ext uri="{909E8E84-426E-40dd-AFC4-6F175D3DCCD1}">
                            <a14:hiddenFill xmlns:a14="http://schemas.microsoft.com/office/drawing/2010/main">
                              <a:solidFill>
                                <a:srgbClr val="FFFFFF"/>
                              </a:solidFill>
                            </a14:hiddenFill>
                          </a:ext>
                        </a:extLst>
                      </wps:spPr>
                      <wps:txbx>
                        <w:txbxContent>
                          <w:p w14:paraId="0C84277D" w14:textId="77777777" w:rsidR="00FA4DAF" w:rsidRPr="00FF49C7" w:rsidRDefault="00FA4DAF" w:rsidP="00FF49C7">
                            <w:pPr>
                              <w:pStyle w:val="Plattetekst"/>
                              <w:spacing w:line="360" w:lineRule="auto"/>
                              <w:ind w:left="284"/>
                              <w:rPr>
                                <w:sz w:val="22"/>
                                <w:szCs w:val="22"/>
                                <w:lang w:val="nl-NL"/>
                              </w:rPr>
                            </w:pPr>
                            <w:r w:rsidRPr="00FF49C7">
                              <w:rPr>
                                <w:color w:val="231F20"/>
                                <w:sz w:val="22"/>
                                <w:szCs w:val="22"/>
                                <w:lang w:val="nl-NL"/>
                              </w:rPr>
                              <w:t>In de Waddenzee eet de zeevonk algen, bacteriën en jonge larven van</w:t>
                            </w:r>
                          </w:p>
                          <w:p w14:paraId="44EBACD8" w14:textId="77777777" w:rsidR="00FA4DAF" w:rsidRPr="00FF49C7" w:rsidRDefault="00FA4DAF" w:rsidP="00FF49C7">
                            <w:pPr>
                              <w:pStyle w:val="Plattetekst"/>
                              <w:spacing w:line="360" w:lineRule="auto"/>
                              <w:ind w:left="284"/>
                              <w:rPr>
                                <w:sz w:val="22"/>
                                <w:szCs w:val="22"/>
                                <w:lang w:val="nl-NL"/>
                              </w:rPr>
                            </w:pPr>
                            <w:r w:rsidRPr="00FF49C7">
                              <w:rPr>
                                <w:color w:val="231F20"/>
                                <w:spacing w:val="4"/>
                                <w:sz w:val="22"/>
                                <w:szCs w:val="22"/>
                                <w:lang w:val="nl-NL"/>
                              </w:rPr>
                              <w:t xml:space="preserve">bijvoorbeeld mossels </w:t>
                            </w:r>
                            <w:r w:rsidRPr="00FF49C7">
                              <w:rPr>
                                <w:color w:val="231F20"/>
                                <w:spacing w:val="2"/>
                                <w:sz w:val="22"/>
                                <w:szCs w:val="22"/>
                                <w:lang w:val="nl-NL"/>
                              </w:rPr>
                              <w:t xml:space="preserve">en </w:t>
                            </w:r>
                            <w:r w:rsidRPr="00FF49C7">
                              <w:rPr>
                                <w:color w:val="231F20"/>
                                <w:spacing w:val="4"/>
                                <w:sz w:val="22"/>
                                <w:szCs w:val="22"/>
                                <w:lang w:val="nl-NL"/>
                              </w:rPr>
                              <w:t xml:space="preserve">kokkels </w:t>
                            </w:r>
                            <w:r w:rsidRPr="00FF49C7">
                              <w:rPr>
                                <w:color w:val="231F20"/>
                                <w:spacing w:val="2"/>
                                <w:sz w:val="22"/>
                                <w:szCs w:val="22"/>
                                <w:lang w:val="nl-NL"/>
                              </w:rPr>
                              <w:t xml:space="preserve">en </w:t>
                            </w:r>
                            <w:r w:rsidRPr="00FF49C7">
                              <w:rPr>
                                <w:color w:val="231F20"/>
                                <w:spacing w:val="4"/>
                                <w:sz w:val="22"/>
                                <w:szCs w:val="22"/>
                                <w:lang w:val="nl-NL"/>
                              </w:rPr>
                              <w:t xml:space="preserve">daarnaast afgestorven plantaardig </w:t>
                            </w:r>
                            <w:r w:rsidRPr="00FF49C7">
                              <w:rPr>
                                <w:color w:val="231F20"/>
                                <w:spacing w:val="5"/>
                                <w:sz w:val="22"/>
                                <w:szCs w:val="22"/>
                                <w:lang w:val="nl-NL"/>
                              </w:rPr>
                              <w:t xml:space="preserve">en </w:t>
                            </w:r>
                            <w:r w:rsidRPr="00FF49C7">
                              <w:rPr>
                                <w:color w:val="231F20"/>
                                <w:spacing w:val="4"/>
                                <w:sz w:val="22"/>
                                <w:szCs w:val="22"/>
                                <w:lang w:val="nl-NL"/>
                              </w:rPr>
                              <w:t xml:space="preserve">dierlijk </w:t>
                            </w:r>
                            <w:r w:rsidRPr="00FF49C7">
                              <w:rPr>
                                <w:color w:val="231F20"/>
                                <w:spacing w:val="5"/>
                                <w:sz w:val="22"/>
                                <w:szCs w:val="22"/>
                                <w:lang w:val="nl-NL"/>
                              </w:rPr>
                              <w:t xml:space="preserve">materiaal. </w:t>
                            </w:r>
                            <w:r w:rsidRPr="00FF49C7">
                              <w:rPr>
                                <w:color w:val="231F20"/>
                                <w:spacing w:val="2"/>
                                <w:sz w:val="22"/>
                                <w:szCs w:val="22"/>
                                <w:lang w:val="nl-NL"/>
                              </w:rPr>
                              <w:t xml:space="preserve">De </w:t>
                            </w:r>
                            <w:r w:rsidRPr="00FF49C7">
                              <w:rPr>
                                <w:color w:val="231F20"/>
                                <w:spacing w:val="5"/>
                                <w:sz w:val="22"/>
                                <w:szCs w:val="22"/>
                                <w:lang w:val="nl-NL"/>
                              </w:rPr>
                              <w:t xml:space="preserve">zeevonk </w:t>
                            </w:r>
                            <w:r w:rsidRPr="00FF49C7">
                              <w:rPr>
                                <w:color w:val="231F20"/>
                                <w:spacing w:val="3"/>
                                <w:sz w:val="22"/>
                                <w:szCs w:val="22"/>
                                <w:lang w:val="nl-NL"/>
                              </w:rPr>
                              <w:t xml:space="preserve">wordt zelf </w:t>
                            </w:r>
                            <w:r w:rsidRPr="00FF49C7">
                              <w:rPr>
                                <w:color w:val="231F20"/>
                                <w:spacing w:val="4"/>
                                <w:sz w:val="22"/>
                                <w:szCs w:val="22"/>
                                <w:lang w:val="nl-NL"/>
                              </w:rPr>
                              <w:t xml:space="preserve">gegeten </w:t>
                            </w:r>
                            <w:r w:rsidRPr="00FF49C7">
                              <w:rPr>
                                <w:color w:val="231F20"/>
                                <w:spacing w:val="3"/>
                                <w:sz w:val="22"/>
                                <w:szCs w:val="22"/>
                                <w:lang w:val="nl-NL"/>
                              </w:rPr>
                              <w:t xml:space="preserve">door </w:t>
                            </w:r>
                            <w:r w:rsidRPr="00FF49C7">
                              <w:rPr>
                                <w:color w:val="231F20"/>
                                <w:spacing w:val="2"/>
                                <w:sz w:val="22"/>
                                <w:szCs w:val="22"/>
                                <w:lang w:val="nl-NL"/>
                              </w:rPr>
                              <w:t xml:space="preserve">de </w:t>
                            </w:r>
                            <w:proofErr w:type="spellStart"/>
                            <w:r w:rsidRPr="00FF49C7">
                              <w:rPr>
                                <w:color w:val="231F20"/>
                                <w:spacing w:val="4"/>
                                <w:sz w:val="22"/>
                                <w:szCs w:val="22"/>
                                <w:lang w:val="nl-NL"/>
                              </w:rPr>
                              <w:t>pijlworm</w:t>
                            </w:r>
                            <w:proofErr w:type="spellEnd"/>
                            <w:r w:rsidRPr="00FF49C7">
                              <w:rPr>
                                <w:color w:val="231F20"/>
                                <w:spacing w:val="4"/>
                                <w:sz w:val="22"/>
                                <w:szCs w:val="22"/>
                                <w:lang w:val="nl-NL"/>
                              </w:rPr>
                              <w:t xml:space="preserve"> </w:t>
                            </w:r>
                            <w:r w:rsidRPr="00FF49C7">
                              <w:rPr>
                                <w:color w:val="231F20"/>
                                <w:spacing w:val="2"/>
                                <w:sz w:val="22"/>
                                <w:szCs w:val="22"/>
                                <w:lang w:val="nl-NL"/>
                              </w:rPr>
                              <w:t xml:space="preserve">en </w:t>
                            </w:r>
                            <w:r w:rsidRPr="00FF49C7">
                              <w:rPr>
                                <w:color w:val="231F20"/>
                                <w:spacing w:val="5"/>
                                <w:sz w:val="22"/>
                                <w:szCs w:val="22"/>
                                <w:lang w:val="nl-NL"/>
                              </w:rPr>
                              <w:t xml:space="preserve">de </w:t>
                            </w:r>
                            <w:proofErr w:type="spellStart"/>
                            <w:r w:rsidRPr="00FF49C7">
                              <w:rPr>
                                <w:color w:val="231F20"/>
                                <w:spacing w:val="4"/>
                                <w:sz w:val="22"/>
                                <w:szCs w:val="22"/>
                                <w:lang w:val="nl-NL"/>
                              </w:rPr>
                              <w:t>zeedruif</w:t>
                            </w:r>
                            <w:proofErr w:type="spellEnd"/>
                            <w:r w:rsidRPr="00FF49C7">
                              <w:rPr>
                                <w:color w:val="231F20"/>
                                <w:spacing w:val="4"/>
                                <w:sz w:val="22"/>
                                <w:szCs w:val="22"/>
                                <w:lang w:val="nl-NL"/>
                              </w:rPr>
                              <w:t xml:space="preserve"> </w:t>
                            </w:r>
                            <w:r w:rsidRPr="00FF49C7">
                              <w:rPr>
                                <w:color w:val="231F20"/>
                                <w:spacing w:val="3"/>
                                <w:sz w:val="22"/>
                                <w:szCs w:val="22"/>
                                <w:lang w:val="nl-NL"/>
                              </w:rPr>
                              <w:t xml:space="preserve">(een </w:t>
                            </w:r>
                            <w:r w:rsidRPr="00FF49C7">
                              <w:rPr>
                                <w:color w:val="231F20"/>
                                <w:spacing w:val="4"/>
                                <w:sz w:val="22"/>
                                <w:szCs w:val="22"/>
                                <w:lang w:val="nl-NL"/>
                              </w:rPr>
                              <w:t xml:space="preserve">kwallensoort). </w:t>
                            </w:r>
                            <w:r w:rsidRPr="00FF49C7">
                              <w:rPr>
                                <w:color w:val="231F20"/>
                                <w:spacing w:val="3"/>
                                <w:sz w:val="22"/>
                                <w:szCs w:val="22"/>
                                <w:lang w:val="nl-NL"/>
                              </w:rPr>
                              <w:t xml:space="preserve">Als dit </w:t>
                            </w:r>
                            <w:r w:rsidRPr="00FF49C7">
                              <w:rPr>
                                <w:color w:val="231F20"/>
                                <w:spacing w:val="4"/>
                                <w:sz w:val="22"/>
                                <w:szCs w:val="22"/>
                                <w:lang w:val="nl-NL"/>
                              </w:rPr>
                              <w:t xml:space="preserve">gebeurt, kunnen </w:t>
                            </w:r>
                            <w:r w:rsidRPr="00FF49C7">
                              <w:rPr>
                                <w:color w:val="231F20"/>
                                <w:spacing w:val="3"/>
                                <w:sz w:val="22"/>
                                <w:szCs w:val="22"/>
                                <w:lang w:val="nl-NL"/>
                              </w:rPr>
                              <w:t xml:space="preserve">deze </w:t>
                            </w:r>
                            <w:r w:rsidRPr="00FF49C7">
                              <w:rPr>
                                <w:color w:val="231F20"/>
                                <w:spacing w:val="4"/>
                                <w:sz w:val="22"/>
                                <w:szCs w:val="22"/>
                                <w:lang w:val="nl-NL"/>
                              </w:rPr>
                              <w:t xml:space="preserve">predatoren </w:t>
                            </w:r>
                            <w:r w:rsidRPr="00FF49C7">
                              <w:rPr>
                                <w:color w:val="231F20"/>
                                <w:spacing w:val="5"/>
                                <w:sz w:val="22"/>
                                <w:szCs w:val="22"/>
                                <w:lang w:val="nl-NL"/>
                              </w:rPr>
                              <w:t xml:space="preserve">op </w:t>
                            </w:r>
                            <w:r w:rsidRPr="00FF49C7">
                              <w:rPr>
                                <w:color w:val="231F20"/>
                                <w:spacing w:val="3"/>
                                <w:sz w:val="22"/>
                                <w:szCs w:val="22"/>
                                <w:lang w:val="nl-NL"/>
                              </w:rPr>
                              <w:t xml:space="preserve">hun </w:t>
                            </w:r>
                            <w:r w:rsidRPr="00FF49C7">
                              <w:rPr>
                                <w:color w:val="231F20"/>
                                <w:spacing w:val="4"/>
                                <w:sz w:val="22"/>
                                <w:szCs w:val="22"/>
                                <w:lang w:val="nl-NL"/>
                              </w:rPr>
                              <w:t xml:space="preserve">beurt </w:t>
                            </w:r>
                            <w:r w:rsidRPr="00FF49C7">
                              <w:rPr>
                                <w:color w:val="231F20"/>
                                <w:spacing w:val="3"/>
                                <w:sz w:val="22"/>
                                <w:szCs w:val="22"/>
                                <w:lang w:val="nl-NL"/>
                              </w:rPr>
                              <w:t xml:space="preserve">ook weer </w:t>
                            </w:r>
                            <w:r w:rsidRPr="00FF49C7">
                              <w:rPr>
                                <w:color w:val="231F20"/>
                                <w:spacing w:val="4"/>
                                <w:sz w:val="22"/>
                                <w:szCs w:val="22"/>
                                <w:lang w:val="nl-NL"/>
                              </w:rPr>
                              <w:t>lichtgevend</w:t>
                            </w:r>
                            <w:r w:rsidRPr="00FF49C7">
                              <w:rPr>
                                <w:color w:val="231F20"/>
                                <w:spacing w:val="58"/>
                                <w:sz w:val="22"/>
                                <w:szCs w:val="22"/>
                                <w:lang w:val="nl-NL"/>
                              </w:rPr>
                              <w:t xml:space="preserve"> </w:t>
                            </w:r>
                            <w:r w:rsidRPr="00FF49C7">
                              <w:rPr>
                                <w:color w:val="231F20"/>
                                <w:spacing w:val="5"/>
                                <w:sz w:val="22"/>
                                <w:szCs w:val="22"/>
                                <w:lang w:val="nl-NL"/>
                              </w:rPr>
                              <w:t>worden.</w:t>
                            </w:r>
                          </w:p>
                        </w:txbxContent>
                      </wps:txbx>
                      <wps:bodyPr rot="0" vert="horz" wrap="square" lIns="0" tIns="0" rIns="0" bIns="0" anchor="t" anchorCtr="0" upright="1">
                        <a:noAutofit/>
                      </wps:bodyPr>
                    </wps:wsp>
                  </a:graphicData>
                </a:graphic>
              </wp:inline>
            </w:drawing>
          </mc:Choice>
          <mc:Fallback>
            <w:pict>
              <v:shape id="Text Box 5" o:spid="_x0000_s1031" type="#_x0000_t202" style="width:432.45pt;height:91.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" filled="f" strokecolor="#b0b0b0" strokeweight="1pt">
                <v:textbox inset="0,0,0,0">
                  <w:txbxContent>
                    <w:p w14:paraId="0C84277D" w14:textId="77777777" w:rsidR="00FA4DAF" w:rsidRPr="00FF49C7" w:rsidRDefault="00FA4DAF" w:rsidP="00FF49C7">
                      <w:pPr>
                        <w:pStyle w:val="Plattetekst"/>
                        <w:spacing w:line="360" w:lineRule="auto"/>
                        <w:ind w:left="284"/>
                        <w:rPr>
                          <w:sz w:val="22"/>
                          <w:szCs w:val="22"/>
                          <w:lang w:val="nl-NL"/>
                        </w:rPr>
                      </w:pPr>
                      <w:r w:rsidRPr="00FF49C7">
                        <w:rPr>
                          <w:color w:val="231F20"/>
                          <w:sz w:val="22"/>
                          <w:szCs w:val="22"/>
                          <w:lang w:val="nl-NL"/>
                        </w:rPr>
                        <w:t>In de Waddenzee eet de zeevonk algen, bacteriën en jonge larven van</w:t>
                      </w:r>
                    </w:p>
                    <w:p w14:paraId="44EBACD8" w14:textId="77777777" w:rsidR="00FA4DAF" w:rsidRPr="00FF49C7" w:rsidRDefault="00FA4DAF" w:rsidP="00FF49C7">
                      <w:pPr>
                        <w:pStyle w:val="Plattetekst"/>
                        <w:spacing w:line="360" w:lineRule="auto"/>
                        <w:ind w:left="284"/>
                        <w:rPr>
                          <w:sz w:val="22"/>
                          <w:szCs w:val="22"/>
                          <w:lang w:val="nl-NL"/>
                        </w:rPr>
                      </w:pPr>
                      <w:r w:rsidRPr="00FF49C7">
                        <w:rPr>
                          <w:color w:val="231F20"/>
                          <w:spacing w:val="4"/>
                          <w:sz w:val="22"/>
                          <w:szCs w:val="22"/>
                          <w:lang w:val="nl-NL"/>
                        </w:rPr>
                        <w:t xml:space="preserve">bijvoorbeeld mossels </w:t>
                      </w:r>
                      <w:r w:rsidRPr="00FF49C7">
                        <w:rPr>
                          <w:color w:val="231F20"/>
                          <w:spacing w:val="2"/>
                          <w:sz w:val="22"/>
                          <w:szCs w:val="22"/>
                          <w:lang w:val="nl-NL"/>
                        </w:rPr>
                        <w:t xml:space="preserve">en </w:t>
                      </w:r>
                      <w:r w:rsidRPr="00FF49C7">
                        <w:rPr>
                          <w:color w:val="231F20"/>
                          <w:spacing w:val="4"/>
                          <w:sz w:val="22"/>
                          <w:szCs w:val="22"/>
                          <w:lang w:val="nl-NL"/>
                        </w:rPr>
                        <w:t xml:space="preserve">kokkels </w:t>
                      </w:r>
                      <w:r w:rsidRPr="00FF49C7">
                        <w:rPr>
                          <w:color w:val="231F20"/>
                          <w:spacing w:val="2"/>
                          <w:sz w:val="22"/>
                          <w:szCs w:val="22"/>
                          <w:lang w:val="nl-NL"/>
                        </w:rPr>
                        <w:t xml:space="preserve">en </w:t>
                      </w:r>
                      <w:r w:rsidRPr="00FF49C7">
                        <w:rPr>
                          <w:color w:val="231F20"/>
                          <w:spacing w:val="4"/>
                          <w:sz w:val="22"/>
                          <w:szCs w:val="22"/>
                          <w:lang w:val="nl-NL"/>
                        </w:rPr>
                        <w:t xml:space="preserve">daarnaast afgestorven plantaardig </w:t>
                      </w:r>
                      <w:r w:rsidRPr="00FF49C7">
                        <w:rPr>
                          <w:color w:val="231F20"/>
                          <w:spacing w:val="5"/>
                          <w:sz w:val="22"/>
                          <w:szCs w:val="22"/>
                          <w:lang w:val="nl-NL"/>
                        </w:rPr>
                        <w:t xml:space="preserve">en </w:t>
                      </w:r>
                      <w:r w:rsidRPr="00FF49C7">
                        <w:rPr>
                          <w:color w:val="231F20"/>
                          <w:spacing w:val="4"/>
                          <w:sz w:val="22"/>
                          <w:szCs w:val="22"/>
                          <w:lang w:val="nl-NL"/>
                        </w:rPr>
                        <w:t xml:space="preserve">dierlijk </w:t>
                      </w:r>
                      <w:r w:rsidRPr="00FF49C7">
                        <w:rPr>
                          <w:color w:val="231F20"/>
                          <w:spacing w:val="5"/>
                          <w:sz w:val="22"/>
                          <w:szCs w:val="22"/>
                          <w:lang w:val="nl-NL"/>
                        </w:rPr>
                        <w:t xml:space="preserve">materiaal. </w:t>
                      </w:r>
                      <w:r w:rsidRPr="00FF49C7">
                        <w:rPr>
                          <w:color w:val="231F20"/>
                          <w:spacing w:val="2"/>
                          <w:sz w:val="22"/>
                          <w:szCs w:val="22"/>
                          <w:lang w:val="nl-NL"/>
                        </w:rPr>
                        <w:t xml:space="preserve">De </w:t>
                      </w:r>
                      <w:r w:rsidRPr="00FF49C7">
                        <w:rPr>
                          <w:color w:val="231F20"/>
                          <w:spacing w:val="5"/>
                          <w:sz w:val="22"/>
                          <w:szCs w:val="22"/>
                          <w:lang w:val="nl-NL"/>
                        </w:rPr>
                        <w:t xml:space="preserve">zeevonk </w:t>
                      </w:r>
                      <w:r w:rsidRPr="00FF49C7">
                        <w:rPr>
                          <w:color w:val="231F20"/>
                          <w:spacing w:val="3"/>
                          <w:sz w:val="22"/>
                          <w:szCs w:val="22"/>
                          <w:lang w:val="nl-NL"/>
                        </w:rPr>
                        <w:t xml:space="preserve">wordt zelf </w:t>
                      </w:r>
                      <w:r w:rsidRPr="00FF49C7">
                        <w:rPr>
                          <w:color w:val="231F20"/>
                          <w:spacing w:val="4"/>
                          <w:sz w:val="22"/>
                          <w:szCs w:val="22"/>
                          <w:lang w:val="nl-NL"/>
                        </w:rPr>
                        <w:t xml:space="preserve">gegeten </w:t>
                      </w:r>
                      <w:r w:rsidRPr="00FF49C7">
                        <w:rPr>
                          <w:color w:val="231F20"/>
                          <w:spacing w:val="3"/>
                          <w:sz w:val="22"/>
                          <w:szCs w:val="22"/>
                          <w:lang w:val="nl-NL"/>
                        </w:rPr>
                        <w:t xml:space="preserve">door </w:t>
                      </w:r>
                      <w:r w:rsidRPr="00FF49C7">
                        <w:rPr>
                          <w:color w:val="231F20"/>
                          <w:spacing w:val="2"/>
                          <w:sz w:val="22"/>
                          <w:szCs w:val="22"/>
                          <w:lang w:val="nl-NL"/>
                        </w:rPr>
                        <w:t xml:space="preserve">de </w:t>
                      </w:r>
                      <w:proofErr w:type="spellStart"/>
                      <w:r w:rsidRPr="00FF49C7">
                        <w:rPr>
                          <w:color w:val="231F20"/>
                          <w:spacing w:val="4"/>
                          <w:sz w:val="22"/>
                          <w:szCs w:val="22"/>
                          <w:lang w:val="nl-NL"/>
                        </w:rPr>
                        <w:t>pijlworm</w:t>
                      </w:r>
                      <w:proofErr w:type="spellEnd"/>
                      <w:r w:rsidRPr="00FF49C7">
                        <w:rPr>
                          <w:color w:val="231F20"/>
                          <w:spacing w:val="4"/>
                          <w:sz w:val="22"/>
                          <w:szCs w:val="22"/>
                          <w:lang w:val="nl-NL"/>
                        </w:rPr>
                        <w:t xml:space="preserve"> </w:t>
                      </w:r>
                      <w:r w:rsidRPr="00FF49C7">
                        <w:rPr>
                          <w:color w:val="231F20"/>
                          <w:spacing w:val="2"/>
                          <w:sz w:val="22"/>
                          <w:szCs w:val="22"/>
                          <w:lang w:val="nl-NL"/>
                        </w:rPr>
                        <w:t xml:space="preserve">en </w:t>
                      </w:r>
                      <w:r w:rsidRPr="00FF49C7">
                        <w:rPr>
                          <w:color w:val="231F20"/>
                          <w:spacing w:val="5"/>
                          <w:sz w:val="22"/>
                          <w:szCs w:val="22"/>
                          <w:lang w:val="nl-NL"/>
                        </w:rPr>
                        <w:t xml:space="preserve">de </w:t>
                      </w:r>
                      <w:proofErr w:type="spellStart"/>
                      <w:r w:rsidRPr="00FF49C7">
                        <w:rPr>
                          <w:color w:val="231F20"/>
                          <w:spacing w:val="4"/>
                          <w:sz w:val="22"/>
                          <w:szCs w:val="22"/>
                          <w:lang w:val="nl-NL"/>
                        </w:rPr>
                        <w:t>zeedruif</w:t>
                      </w:r>
                      <w:proofErr w:type="spellEnd"/>
                      <w:r w:rsidRPr="00FF49C7">
                        <w:rPr>
                          <w:color w:val="231F20"/>
                          <w:spacing w:val="4"/>
                          <w:sz w:val="22"/>
                          <w:szCs w:val="22"/>
                          <w:lang w:val="nl-NL"/>
                        </w:rPr>
                        <w:t xml:space="preserve"> </w:t>
                      </w:r>
                      <w:r w:rsidRPr="00FF49C7">
                        <w:rPr>
                          <w:color w:val="231F20"/>
                          <w:spacing w:val="3"/>
                          <w:sz w:val="22"/>
                          <w:szCs w:val="22"/>
                          <w:lang w:val="nl-NL"/>
                        </w:rPr>
                        <w:t xml:space="preserve">(een </w:t>
                      </w:r>
                      <w:r w:rsidRPr="00FF49C7">
                        <w:rPr>
                          <w:color w:val="231F20"/>
                          <w:spacing w:val="4"/>
                          <w:sz w:val="22"/>
                          <w:szCs w:val="22"/>
                          <w:lang w:val="nl-NL"/>
                        </w:rPr>
                        <w:t xml:space="preserve">kwallensoort). </w:t>
                      </w:r>
                      <w:r w:rsidRPr="00FF49C7">
                        <w:rPr>
                          <w:color w:val="231F20"/>
                          <w:spacing w:val="3"/>
                          <w:sz w:val="22"/>
                          <w:szCs w:val="22"/>
                          <w:lang w:val="nl-NL"/>
                        </w:rPr>
                        <w:t xml:space="preserve">Als dit </w:t>
                      </w:r>
                      <w:r w:rsidRPr="00FF49C7">
                        <w:rPr>
                          <w:color w:val="231F20"/>
                          <w:spacing w:val="4"/>
                          <w:sz w:val="22"/>
                          <w:szCs w:val="22"/>
                          <w:lang w:val="nl-NL"/>
                        </w:rPr>
                        <w:t xml:space="preserve">gebeurt, kunnen </w:t>
                      </w:r>
                      <w:r w:rsidRPr="00FF49C7">
                        <w:rPr>
                          <w:color w:val="231F20"/>
                          <w:spacing w:val="3"/>
                          <w:sz w:val="22"/>
                          <w:szCs w:val="22"/>
                          <w:lang w:val="nl-NL"/>
                        </w:rPr>
                        <w:t xml:space="preserve">deze </w:t>
                      </w:r>
                      <w:r w:rsidRPr="00FF49C7">
                        <w:rPr>
                          <w:color w:val="231F20"/>
                          <w:spacing w:val="4"/>
                          <w:sz w:val="22"/>
                          <w:szCs w:val="22"/>
                          <w:lang w:val="nl-NL"/>
                        </w:rPr>
                        <w:t xml:space="preserve">predatoren </w:t>
                      </w:r>
                      <w:r w:rsidRPr="00FF49C7">
                        <w:rPr>
                          <w:color w:val="231F20"/>
                          <w:spacing w:val="5"/>
                          <w:sz w:val="22"/>
                          <w:szCs w:val="22"/>
                          <w:lang w:val="nl-NL"/>
                        </w:rPr>
                        <w:t xml:space="preserve">op </w:t>
                      </w:r>
                      <w:r w:rsidRPr="00FF49C7">
                        <w:rPr>
                          <w:color w:val="231F20"/>
                          <w:spacing w:val="3"/>
                          <w:sz w:val="22"/>
                          <w:szCs w:val="22"/>
                          <w:lang w:val="nl-NL"/>
                        </w:rPr>
                        <w:t xml:space="preserve">hun </w:t>
                      </w:r>
                      <w:r w:rsidRPr="00FF49C7">
                        <w:rPr>
                          <w:color w:val="231F20"/>
                          <w:spacing w:val="4"/>
                          <w:sz w:val="22"/>
                          <w:szCs w:val="22"/>
                          <w:lang w:val="nl-NL"/>
                        </w:rPr>
                        <w:t xml:space="preserve">beurt </w:t>
                      </w:r>
                      <w:r w:rsidRPr="00FF49C7">
                        <w:rPr>
                          <w:color w:val="231F20"/>
                          <w:spacing w:val="3"/>
                          <w:sz w:val="22"/>
                          <w:szCs w:val="22"/>
                          <w:lang w:val="nl-NL"/>
                        </w:rPr>
                        <w:t xml:space="preserve">ook weer </w:t>
                      </w:r>
                      <w:r w:rsidRPr="00FF49C7">
                        <w:rPr>
                          <w:color w:val="231F20"/>
                          <w:spacing w:val="4"/>
                          <w:sz w:val="22"/>
                          <w:szCs w:val="22"/>
                          <w:lang w:val="nl-NL"/>
                        </w:rPr>
                        <w:t>lichtgevend</w:t>
                      </w:r>
                      <w:r w:rsidRPr="00FF49C7">
                        <w:rPr>
                          <w:color w:val="231F20"/>
                          <w:spacing w:val="58"/>
                          <w:sz w:val="22"/>
                          <w:szCs w:val="22"/>
                          <w:lang w:val="nl-NL"/>
                        </w:rPr>
                        <w:t xml:space="preserve"> </w:t>
                      </w:r>
                      <w:r w:rsidRPr="00FF49C7">
                        <w:rPr>
                          <w:color w:val="231F20"/>
                          <w:spacing w:val="5"/>
                          <w:sz w:val="22"/>
                          <w:szCs w:val="22"/>
                          <w:lang w:val="nl-NL"/>
                        </w:rPr>
                        <w:t>worden.</w:t>
                      </w:r>
                    </w:p>
                  </w:txbxContent>
                </v:textbox>
                <w10:anchorlock/>
              </v:shape>
            </w:pict>
          </mc:Fallback>
        </mc:AlternateContent>
      </w:r>
    </w:p>
    <w:p w14:paraId="4E77F87C" w14:textId="77777777" w:rsidR="00FF49C7" w:rsidRDefault="00FF49C7" w:rsidP="008E780A">
      <w:pPr>
        <w:pStyle w:val="Heading2"/>
        <w:tabs>
          <w:tab w:val="left" w:pos="567"/>
        </w:tabs>
        <w:spacing w:line="288" w:lineRule="auto"/>
        <w:ind w:left="0" w:right="285"/>
        <w:rPr>
          <w:sz w:val="22"/>
          <w:szCs w:val="22"/>
          <w:lang w:val="nl-NL"/>
        </w:rPr>
      </w:pPr>
    </w:p>
    <w:p w14:paraId="58036F72" w14:textId="77777777" w:rsidR="00FF49C7" w:rsidRPr="008E780A" w:rsidRDefault="00FF49C7" w:rsidP="00FF49C7">
      <w:pPr>
        <w:pStyle w:val="Plattetekst"/>
        <w:tabs>
          <w:tab w:val="left" w:pos="567"/>
        </w:tabs>
        <w:spacing w:line="360" w:lineRule="auto"/>
        <w:ind w:left="0"/>
        <w:rPr>
          <w:sz w:val="22"/>
          <w:szCs w:val="22"/>
          <w:lang w:val="nl-NL"/>
        </w:rPr>
      </w:pPr>
      <w:r w:rsidRPr="008E780A">
        <w:rPr>
          <w:color w:val="231F20"/>
          <w:sz w:val="22"/>
          <w:szCs w:val="22"/>
          <w:lang w:val="nl-NL"/>
        </w:rPr>
        <w:t>In de tekst wordt een voedselweb beschreven.</w:t>
      </w:r>
    </w:p>
    <w:p w14:paraId="16D73AC3" w14:textId="77777777" w:rsidR="00FF49C7" w:rsidRPr="008E780A" w:rsidRDefault="00FF49C7" w:rsidP="00FF49C7">
      <w:pPr>
        <w:pStyle w:val="Plattetekst"/>
        <w:tabs>
          <w:tab w:val="left" w:pos="567"/>
        </w:tabs>
        <w:spacing w:line="360" w:lineRule="auto"/>
        <w:ind w:left="0" w:hanging="567"/>
        <w:rPr>
          <w:sz w:val="22"/>
          <w:szCs w:val="22"/>
          <w:lang w:val="nl-NL"/>
        </w:rPr>
      </w:pPr>
      <w:r w:rsidRPr="008E780A">
        <w:rPr>
          <w:b/>
          <w:color w:val="231F20"/>
          <w:sz w:val="22"/>
          <w:szCs w:val="22"/>
          <w:lang w:val="nl-NL"/>
        </w:rPr>
        <w:t>7</w:t>
      </w:r>
      <w:r w:rsidRPr="008E780A">
        <w:rPr>
          <w:b/>
          <w:color w:val="231F20"/>
          <w:sz w:val="22"/>
          <w:szCs w:val="22"/>
          <w:lang w:val="nl-NL"/>
        </w:rPr>
        <w:tab/>
      </w:r>
      <w:r w:rsidRPr="008E780A">
        <w:rPr>
          <w:color w:val="231F20"/>
          <w:sz w:val="22"/>
          <w:szCs w:val="22"/>
          <w:lang w:val="nl-NL"/>
        </w:rPr>
        <w:t>‒</w:t>
      </w:r>
      <w:r w:rsidRPr="008E780A">
        <w:rPr>
          <w:color w:val="231F20"/>
          <w:sz w:val="22"/>
          <w:szCs w:val="22"/>
          <w:lang w:val="nl-NL"/>
        </w:rPr>
        <w:tab/>
        <w:t>Teken dit voedselweb.</w:t>
      </w:r>
    </w:p>
    <w:p w14:paraId="59F61637" w14:textId="77777777" w:rsidR="00FF49C7" w:rsidRDefault="00FF49C7" w:rsidP="00FF49C7">
      <w:pPr>
        <w:pStyle w:val="Plattetekst"/>
        <w:tabs>
          <w:tab w:val="left" w:pos="567"/>
        </w:tabs>
        <w:spacing w:line="360" w:lineRule="auto"/>
        <w:ind w:left="0"/>
        <w:rPr>
          <w:color w:val="231F20"/>
          <w:sz w:val="22"/>
          <w:szCs w:val="22"/>
          <w:lang w:val="nl-NL"/>
        </w:rPr>
      </w:pPr>
      <w:r w:rsidRPr="008E780A">
        <w:rPr>
          <w:color w:val="231F20"/>
          <w:sz w:val="22"/>
          <w:szCs w:val="22"/>
          <w:lang w:val="nl-NL"/>
        </w:rPr>
        <w:t>‒</w:t>
      </w:r>
      <w:r w:rsidRPr="008E780A">
        <w:rPr>
          <w:color w:val="231F20"/>
          <w:sz w:val="22"/>
          <w:szCs w:val="22"/>
          <w:lang w:val="nl-NL"/>
        </w:rPr>
        <w:tab/>
        <w:t>Geef met de pijlen de richting van de energiestroom aan.</w:t>
      </w:r>
    </w:p>
    <w:p w14:paraId="440F0D37" w14:textId="77777777" w:rsidR="006335D4" w:rsidRDefault="006335D4" w:rsidP="00FF49C7">
      <w:pPr>
        <w:pStyle w:val="Plattetekst"/>
        <w:tabs>
          <w:tab w:val="left" w:pos="567"/>
        </w:tabs>
        <w:spacing w:line="360" w:lineRule="auto"/>
        <w:ind w:left="0"/>
        <w:rPr>
          <w:color w:val="231F20"/>
          <w:sz w:val="22"/>
          <w:szCs w:val="22"/>
          <w:lang w:val="nl-NL"/>
        </w:rPr>
      </w:pPr>
    </w:p>
    <w:p w14:paraId="107ACDC0" w14:textId="5233FF43" w:rsidR="006335D4" w:rsidRPr="00CC4E70" w:rsidRDefault="006335D4" w:rsidP="00FF49C7">
      <w:pPr>
        <w:pStyle w:val="Plattetekst"/>
        <w:tabs>
          <w:tab w:val="left" w:pos="567"/>
        </w:tabs>
        <w:spacing w:line="360" w:lineRule="auto"/>
        <w:ind w:left="0"/>
        <w:rPr>
          <w:b/>
          <w:color w:val="231F20"/>
          <w:sz w:val="22"/>
          <w:szCs w:val="22"/>
          <w:u w:val="single"/>
          <w:lang w:val="nl-NL"/>
        </w:rPr>
      </w:pPr>
      <w:r w:rsidRPr="00CC4E70">
        <w:rPr>
          <w:b/>
          <w:color w:val="231F20"/>
          <w:sz w:val="22"/>
          <w:szCs w:val="22"/>
          <w:u w:val="single"/>
          <w:lang w:val="nl-NL"/>
        </w:rPr>
        <w:t>Antwoord</w:t>
      </w:r>
    </w:p>
    <w:p w14:paraId="1068AFCE" w14:textId="390A5CA9" w:rsidR="006335D4" w:rsidRPr="00CC4E70" w:rsidRDefault="006335D4" w:rsidP="00CC4E70">
      <w:pPr>
        <w:widowControl w:val="0"/>
        <w:autoSpaceDE w:val="0"/>
        <w:autoSpaceDN w:val="0"/>
        <w:adjustRightInd w:val="0"/>
        <w:spacing w:after="240" w:line="300" w:lineRule="atLeast"/>
        <w:rPr>
          <w:rFonts w:ascii="Times Roman" w:hAnsi="Times Roman" w:cs="Times Roman"/>
          <w:color w:val="000000"/>
        </w:rPr>
      </w:pPr>
      <w:r w:rsidRPr="00CC4E70">
        <w:rPr>
          <w:rFonts w:ascii="Arial" w:hAnsi="Arial" w:cs="Arial"/>
          <w:color w:val="000000"/>
          <w:sz w:val="22"/>
          <w:szCs w:val="22"/>
        </w:rPr>
        <w:t xml:space="preserve">voorbeeld van een juist voedselweb: </w:t>
      </w:r>
    </w:p>
    <w:p w14:paraId="7C54E172" w14:textId="2B271E94" w:rsidR="006335D4" w:rsidRPr="00CC4E70" w:rsidRDefault="006335D4" w:rsidP="006335D4">
      <w:pPr>
        <w:widowControl w:val="0"/>
        <w:autoSpaceDE w:val="0"/>
        <w:autoSpaceDN w:val="0"/>
        <w:adjustRightInd w:val="0"/>
        <w:spacing w:line="360" w:lineRule="auto"/>
        <w:rPr>
          <w:rFonts w:ascii="Times Roman" w:hAnsi="Times Roman" w:cs="Times Roman"/>
          <w:color w:val="000000"/>
          <w:sz w:val="22"/>
          <w:szCs w:val="22"/>
        </w:rPr>
      </w:pPr>
      <w:r w:rsidRPr="00CC4E70">
        <w:rPr>
          <w:rFonts w:ascii="Arial" w:hAnsi="Arial" w:cs="Arial"/>
          <w:color w:val="000000"/>
          <w:sz w:val="22"/>
          <w:szCs w:val="22"/>
        </w:rPr>
        <w:t xml:space="preserve">- de zeven organismen op een juiste wijze in een voedselweb opgenomen </w:t>
      </w:r>
      <w:r w:rsidRPr="00CC4E70">
        <w:rPr>
          <w:rFonts w:ascii="Arial" w:hAnsi="Arial" w:cs="Arial"/>
          <w:b/>
          <w:color w:val="000000"/>
          <w:sz w:val="22"/>
          <w:szCs w:val="22"/>
        </w:rPr>
        <w:t>1p</w:t>
      </w:r>
      <w:r w:rsidRPr="00CC4E70">
        <w:rPr>
          <w:rFonts w:ascii="Arial" w:hAnsi="Arial" w:cs="Arial"/>
          <w:color w:val="000000"/>
          <w:sz w:val="22"/>
          <w:szCs w:val="22"/>
        </w:rPr>
        <w:t xml:space="preserve">  </w:t>
      </w:r>
    </w:p>
    <w:p w14:paraId="5F59D3BD" w14:textId="1E562D37" w:rsidR="006335D4" w:rsidRPr="00CC4E70" w:rsidRDefault="006335D4" w:rsidP="006335D4">
      <w:pPr>
        <w:widowControl w:val="0"/>
        <w:tabs>
          <w:tab w:val="left" w:pos="220"/>
          <w:tab w:val="left" w:pos="720"/>
        </w:tabs>
        <w:autoSpaceDE w:val="0"/>
        <w:autoSpaceDN w:val="0"/>
        <w:adjustRightInd w:val="0"/>
        <w:spacing w:line="360" w:lineRule="auto"/>
        <w:rPr>
          <w:rFonts w:ascii="Arial" w:hAnsi="Arial" w:cs="Arial"/>
          <w:color w:val="000000"/>
          <w:sz w:val="29"/>
          <w:szCs w:val="29"/>
        </w:rPr>
      </w:pPr>
      <w:r w:rsidRPr="00CC4E70">
        <w:rPr>
          <w:rFonts w:ascii="Arial" w:hAnsi="Arial" w:cs="Arial"/>
          <w:color w:val="000000"/>
          <w:sz w:val="22"/>
          <w:szCs w:val="22"/>
        </w:rPr>
        <w:t xml:space="preserve">- de bijbehorende pijlen zijn in de juiste richting getekend </w:t>
      </w:r>
      <w:r w:rsidR="00CC4E70" w:rsidRPr="00CC4E70">
        <w:rPr>
          <w:rFonts w:ascii="Arial" w:hAnsi="Arial" w:cs="Arial"/>
          <w:color w:val="000000"/>
          <w:sz w:val="22"/>
          <w:szCs w:val="22"/>
        </w:rPr>
        <w:t xml:space="preserve"> </w:t>
      </w:r>
      <w:r w:rsidRPr="00CC4E70">
        <w:rPr>
          <w:rFonts w:ascii="Arial" w:hAnsi="Arial" w:cs="Arial"/>
          <w:b/>
          <w:color w:val="000000"/>
          <w:sz w:val="22"/>
          <w:szCs w:val="22"/>
        </w:rPr>
        <w:t>1p</w:t>
      </w:r>
      <w:r w:rsidRPr="00CC4E70">
        <w:rPr>
          <w:rFonts w:ascii="Arial" w:hAnsi="Arial" w:cs="Arial"/>
          <w:color w:val="000000"/>
          <w:sz w:val="29"/>
          <w:szCs w:val="29"/>
        </w:rPr>
        <w:t xml:space="preserve">  </w:t>
      </w:r>
    </w:p>
    <w:p w14:paraId="141CE749" w14:textId="79E34189" w:rsidR="006335D4" w:rsidRPr="00CC4E70" w:rsidRDefault="006335D4" w:rsidP="006335D4">
      <w:pPr>
        <w:widowControl w:val="0"/>
        <w:autoSpaceDE w:val="0"/>
        <w:autoSpaceDN w:val="0"/>
        <w:adjustRightInd w:val="0"/>
        <w:spacing w:line="280" w:lineRule="atLeast"/>
        <w:rPr>
          <w:rFonts w:ascii="Times Roman" w:hAnsi="Times Roman" w:cs="Times Roman"/>
          <w:color w:val="000000"/>
        </w:rPr>
      </w:pPr>
      <w:r w:rsidRPr="00CC4E70">
        <w:rPr>
          <w:rFonts w:ascii="Times Roman" w:hAnsi="Times Roman" w:cs="Times Roman"/>
          <w:noProof/>
          <w:color w:val="000000"/>
        </w:rPr>
        <w:drawing>
          <wp:inline distT="0" distB="0" distL="0" distR="0" wp14:anchorId="43D34A66" wp14:editId="0C97FD43">
            <wp:extent cx="10160" cy="101600"/>
            <wp:effectExtent l="0" t="0" r="0" b="0"/>
            <wp:docPr id="5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 cy="101600"/>
                    </a:xfrm>
                    <a:prstGeom prst="rect">
                      <a:avLst/>
                    </a:prstGeom>
                    <a:noFill/>
                    <a:ln>
                      <a:noFill/>
                    </a:ln>
                  </pic:spPr>
                </pic:pic>
              </a:graphicData>
            </a:graphic>
          </wp:inline>
        </w:drawing>
      </w:r>
    </w:p>
    <w:p w14:paraId="33E18508" w14:textId="77777777" w:rsidR="006335D4" w:rsidRPr="00CC4E70" w:rsidRDefault="006335D4" w:rsidP="006335D4">
      <w:pPr>
        <w:widowControl w:val="0"/>
        <w:autoSpaceDE w:val="0"/>
        <w:autoSpaceDN w:val="0"/>
        <w:adjustRightInd w:val="0"/>
        <w:spacing w:after="240" w:line="340" w:lineRule="atLeast"/>
        <w:rPr>
          <w:rFonts w:ascii="Arial" w:hAnsi="Arial" w:cs="Arial"/>
          <w:color w:val="000000"/>
          <w:sz w:val="22"/>
          <w:szCs w:val="22"/>
        </w:rPr>
      </w:pPr>
      <w:r w:rsidRPr="00CC4E70">
        <w:rPr>
          <w:rFonts w:ascii="Arial" w:hAnsi="Arial" w:cs="Arial"/>
          <w:i/>
          <w:iCs/>
          <w:color w:val="000000"/>
          <w:sz w:val="22"/>
          <w:szCs w:val="22"/>
        </w:rPr>
        <w:t xml:space="preserve">Opmerking Het eerste scorepunt ook toekennen als een kandidaat naast de zeven organismen ook afgestorven plantaardig en dierlijk materiaal op een juiste plaats opneemt in het voedselweb. </w:t>
      </w:r>
    </w:p>
    <w:p w14:paraId="2FD4963E" w14:textId="77777777" w:rsidR="006335D4" w:rsidRPr="006335D4" w:rsidRDefault="006335D4" w:rsidP="00FF49C7">
      <w:pPr>
        <w:pStyle w:val="Plattetekst"/>
        <w:tabs>
          <w:tab w:val="left" w:pos="567"/>
        </w:tabs>
        <w:spacing w:line="360" w:lineRule="auto"/>
        <w:ind w:left="0"/>
        <w:rPr>
          <w:b/>
          <w:sz w:val="22"/>
          <w:szCs w:val="22"/>
          <w:u w:val="single"/>
          <w:lang w:val="nl-NL"/>
        </w:rPr>
      </w:pPr>
    </w:p>
    <w:p w14:paraId="6B8492DF" w14:textId="77777777" w:rsidR="00FF49C7" w:rsidRDefault="00FF49C7" w:rsidP="008E780A">
      <w:pPr>
        <w:pStyle w:val="Heading2"/>
        <w:tabs>
          <w:tab w:val="left" w:pos="567"/>
        </w:tabs>
        <w:spacing w:line="288" w:lineRule="auto"/>
        <w:ind w:left="0" w:right="285"/>
        <w:rPr>
          <w:rFonts w:eastAsiaTheme="minorEastAsia" w:cstheme="minorBidi"/>
          <w:bCs w:val="0"/>
          <w:sz w:val="22"/>
          <w:szCs w:val="22"/>
          <w:lang w:val="nl-NL" w:eastAsia="nl-NL"/>
        </w:rPr>
      </w:pPr>
    </w:p>
    <w:p w14:paraId="5E6B1F6D" w14:textId="77777777" w:rsidR="00FF49C7" w:rsidRPr="008E780A" w:rsidRDefault="00FF49C7" w:rsidP="008E780A">
      <w:pPr>
        <w:pStyle w:val="Heading2"/>
        <w:tabs>
          <w:tab w:val="left" w:pos="567"/>
        </w:tabs>
        <w:spacing w:line="288" w:lineRule="auto"/>
        <w:ind w:left="0" w:right="285"/>
        <w:rPr>
          <w:sz w:val="22"/>
          <w:szCs w:val="22"/>
          <w:lang w:val="nl-NL"/>
        </w:rPr>
        <w:sectPr w:rsidR="00FF49C7" w:rsidRPr="008E780A" w:rsidSect="008E780A">
          <w:type w:val="continuous"/>
          <w:pgSz w:w="11910" w:h="16840" w:code="9"/>
          <w:pgMar w:top="1418" w:right="1418" w:bottom="1418" w:left="1843" w:header="708" w:footer="708" w:gutter="0"/>
          <w:cols w:space="708"/>
          <w:docGrid w:linePitch="299"/>
        </w:sectPr>
      </w:pPr>
    </w:p>
    <w:p w14:paraId="03B33CB8" w14:textId="77777777" w:rsidR="008E780A" w:rsidRPr="008E780A" w:rsidRDefault="008E780A" w:rsidP="008E780A">
      <w:pPr>
        <w:pStyle w:val="Plattetekst"/>
        <w:tabs>
          <w:tab w:val="left" w:pos="567"/>
        </w:tabs>
        <w:spacing w:line="360" w:lineRule="auto"/>
        <w:ind w:left="0"/>
        <w:rPr>
          <w:sz w:val="22"/>
          <w:szCs w:val="22"/>
          <w:lang w:val="nl-NL"/>
        </w:rPr>
      </w:pPr>
      <w:r w:rsidRPr="008E780A">
        <w:rPr>
          <w:color w:val="231F20"/>
          <w:sz w:val="22"/>
          <w:szCs w:val="22"/>
          <w:lang w:val="nl-NL"/>
        </w:rPr>
        <w:t>Het licht van zeevonken is blauwgroen van kleur en schrikt sommige</w:t>
      </w:r>
    </w:p>
    <w:p w14:paraId="0E2D09A2" w14:textId="77777777" w:rsidR="008E780A" w:rsidRPr="008E780A" w:rsidRDefault="008E780A" w:rsidP="008E780A">
      <w:pPr>
        <w:pStyle w:val="Plattetekst"/>
        <w:tabs>
          <w:tab w:val="left" w:pos="567"/>
        </w:tabs>
        <w:spacing w:line="360" w:lineRule="auto"/>
        <w:ind w:left="0"/>
        <w:rPr>
          <w:sz w:val="22"/>
          <w:szCs w:val="22"/>
          <w:lang w:val="nl-NL"/>
        </w:rPr>
      </w:pPr>
      <w:r w:rsidRPr="008E780A">
        <w:rPr>
          <w:color w:val="231F20"/>
          <w:sz w:val="22"/>
          <w:szCs w:val="22"/>
          <w:lang w:val="nl-NL"/>
        </w:rPr>
        <w:t>predatoren af. Zeevonken produceren dit licht voornamelijk in het donker als het water in beweging gebracht wordt. Het licht ontstaat tijdens een</w:t>
      </w:r>
    </w:p>
    <w:p w14:paraId="70D73476" w14:textId="77777777" w:rsidR="008E780A" w:rsidRPr="008E780A" w:rsidRDefault="008E780A" w:rsidP="008E780A">
      <w:pPr>
        <w:pStyle w:val="Plattetekst"/>
        <w:tabs>
          <w:tab w:val="left" w:pos="567"/>
        </w:tabs>
        <w:spacing w:line="360" w:lineRule="auto"/>
        <w:ind w:left="0"/>
        <w:rPr>
          <w:sz w:val="22"/>
          <w:szCs w:val="22"/>
          <w:lang w:val="nl-NL"/>
        </w:rPr>
      </w:pPr>
      <w:r w:rsidRPr="008E780A">
        <w:rPr>
          <w:color w:val="231F20"/>
          <w:sz w:val="22"/>
          <w:szCs w:val="22"/>
          <w:lang w:val="nl-NL"/>
        </w:rPr>
        <w:t xml:space="preserve">chemisch proces waarbij energie vrijkomt. Het wordt geproduceerd in speciale organellen, de </w:t>
      </w:r>
      <w:proofErr w:type="spellStart"/>
      <w:r w:rsidRPr="008E780A">
        <w:rPr>
          <w:color w:val="231F20"/>
          <w:sz w:val="22"/>
          <w:szCs w:val="22"/>
          <w:lang w:val="nl-NL"/>
        </w:rPr>
        <w:t>scintillons</w:t>
      </w:r>
      <w:proofErr w:type="spellEnd"/>
      <w:r w:rsidRPr="008E780A">
        <w:rPr>
          <w:color w:val="231F20"/>
          <w:sz w:val="22"/>
          <w:szCs w:val="22"/>
          <w:lang w:val="nl-NL"/>
        </w:rPr>
        <w:t xml:space="preserve">, waarin zich de stoffen </w:t>
      </w:r>
      <w:proofErr w:type="spellStart"/>
      <w:r w:rsidRPr="008E780A">
        <w:rPr>
          <w:color w:val="231F20"/>
          <w:sz w:val="22"/>
          <w:szCs w:val="22"/>
          <w:lang w:val="nl-NL"/>
        </w:rPr>
        <w:t>luciferine</w:t>
      </w:r>
      <w:proofErr w:type="spellEnd"/>
      <w:r w:rsidRPr="008E780A">
        <w:rPr>
          <w:color w:val="231F20"/>
          <w:sz w:val="22"/>
          <w:szCs w:val="22"/>
          <w:lang w:val="nl-NL"/>
        </w:rPr>
        <w:t xml:space="preserve"> en</w:t>
      </w:r>
    </w:p>
    <w:p w14:paraId="0B047DF1" w14:textId="77777777" w:rsidR="008E780A" w:rsidRPr="008E780A" w:rsidRDefault="008E780A" w:rsidP="008E780A">
      <w:pPr>
        <w:pStyle w:val="Plattetekst"/>
        <w:tabs>
          <w:tab w:val="left" w:pos="567"/>
        </w:tabs>
        <w:spacing w:line="360" w:lineRule="auto"/>
        <w:ind w:left="0"/>
        <w:rPr>
          <w:sz w:val="22"/>
          <w:szCs w:val="22"/>
          <w:lang w:val="nl-NL"/>
        </w:rPr>
      </w:pPr>
      <w:proofErr w:type="spellStart"/>
      <w:r w:rsidRPr="008E780A">
        <w:rPr>
          <w:color w:val="231F20"/>
          <w:sz w:val="22"/>
          <w:szCs w:val="22"/>
          <w:lang w:val="nl-NL"/>
        </w:rPr>
        <w:t>luciferase</w:t>
      </w:r>
      <w:proofErr w:type="spellEnd"/>
      <w:r w:rsidRPr="008E780A">
        <w:rPr>
          <w:color w:val="231F20"/>
          <w:sz w:val="22"/>
          <w:szCs w:val="22"/>
          <w:lang w:val="nl-NL"/>
        </w:rPr>
        <w:t xml:space="preserve"> bevinden. Bij de juiste pH, voldoende zuurstof en beweging van het water wordt </w:t>
      </w:r>
      <w:proofErr w:type="spellStart"/>
      <w:r w:rsidRPr="008E780A">
        <w:rPr>
          <w:color w:val="231F20"/>
          <w:sz w:val="22"/>
          <w:szCs w:val="22"/>
          <w:lang w:val="nl-NL"/>
        </w:rPr>
        <w:t>oxiluciferine</w:t>
      </w:r>
      <w:proofErr w:type="spellEnd"/>
      <w:r w:rsidRPr="008E780A">
        <w:rPr>
          <w:color w:val="231F20"/>
          <w:sz w:val="22"/>
          <w:szCs w:val="22"/>
          <w:lang w:val="nl-NL"/>
        </w:rPr>
        <w:t xml:space="preserve"> gevormd en komt het blauwgroene licht vrij.</w:t>
      </w:r>
    </w:p>
    <w:p w14:paraId="46604FC1" w14:textId="77777777" w:rsidR="008E780A" w:rsidRPr="008E780A" w:rsidRDefault="008E780A" w:rsidP="008E780A">
      <w:pPr>
        <w:pStyle w:val="Plattetekst"/>
        <w:tabs>
          <w:tab w:val="left" w:pos="567"/>
        </w:tabs>
        <w:spacing w:line="360" w:lineRule="auto"/>
        <w:ind w:left="0"/>
        <w:rPr>
          <w:sz w:val="22"/>
          <w:szCs w:val="22"/>
          <w:lang w:val="nl-NL"/>
        </w:rPr>
      </w:pPr>
    </w:p>
    <w:p w14:paraId="77E08AB5" w14:textId="77777777" w:rsidR="008E780A" w:rsidRPr="008E780A" w:rsidRDefault="008E780A" w:rsidP="008E780A">
      <w:pPr>
        <w:pStyle w:val="Heading2"/>
        <w:tabs>
          <w:tab w:val="left" w:pos="567"/>
        </w:tabs>
        <w:spacing w:line="360" w:lineRule="auto"/>
        <w:ind w:left="0"/>
        <w:rPr>
          <w:color w:val="231F20"/>
          <w:sz w:val="22"/>
          <w:szCs w:val="22"/>
          <w:lang w:val="nl-NL"/>
        </w:rPr>
      </w:pPr>
      <w:r w:rsidRPr="008E780A">
        <w:rPr>
          <w:color w:val="231F20"/>
          <w:sz w:val="22"/>
          <w:szCs w:val="22"/>
          <w:lang w:val="nl-NL"/>
        </w:rPr>
        <w:t>afbeelding 3</w:t>
      </w:r>
    </w:p>
    <w:p w14:paraId="7C363BA9" w14:textId="77777777" w:rsidR="008E780A" w:rsidRPr="008E780A" w:rsidRDefault="008E780A" w:rsidP="008E780A">
      <w:pPr>
        <w:pStyle w:val="Heading2"/>
        <w:tabs>
          <w:tab w:val="left" w:pos="567"/>
        </w:tabs>
        <w:spacing w:line="360" w:lineRule="auto"/>
        <w:ind w:left="0"/>
        <w:rPr>
          <w:sz w:val="22"/>
          <w:szCs w:val="22"/>
          <w:lang w:val="nl-NL"/>
        </w:rPr>
      </w:pPr>
    </w:p>
    <w:p w14:paraId="479BB09D" w14:textId="77777777" w:rsidR="008E780A" w:rsidRPr="008E780A" w:rsidRDefault="008E780A" w:rsidP="008E780A">
      <w:pPr>
        <w:pStyle w:val="Plattetekst"/>
        <w:tabs>
          <w:tab w:val="left" w:pos="567"/>
        </w:tabs>
        <w:spacing w:line="360" w:lineRule="auto"/>
        <w:ind w:left="0"/>
        <w:rPr>
          <w:b/>
          <w:sz w:val="22"/>
          <w:szCs w:val="22"/>
          <w:lang w:val="nl-NL"/>
        </w:rPr>
      </w:pPr>
      <w:r w:rsidRPr="008E780A">
        <w:rPr>
          <w:b/>
          <w:noProof/>
          <w:sz w:val="22"/>
          <w:szCs w:val="22"/>
          <w:lang w:val="nl-NL" w:eastAsia="nl-NL"/>
        </w:rPr>
        <w:drawing>
          <wp:inline distT="0" distB="0" distL="0" distR="0" wp14:anchorId="05EC2441" wp14:editId="4F379679">
            <wp:extent cx="5476875" cy="723900"/>
            <wp:effectExtent l="19050" t="0" r="9525" b="0"/>
            <wp:docPr id="2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476875" cy="723900"/>
                    </a:xfrm>
                    <a:prstGeom prst="rect">
                      <a:avLst/>
                    </a:prstGeom>
                    <a:noFill/>
                    <a:ln w="9525">
                      <a:noFill/>
                      <a:miter lim="800000"/>
                      <a:headEnd/>
                      <a:tailEnd/>
                    </a:ln>
                  </pic:spPr>
                </pic:pic>
              </a:graphicData>
            </a:graphic>
          </wp:inline>
        </w:drawing>
      </w:r>
    </w:p>
    <w:p w14:paraId="3AD3585E" w14:textId="77777777" w:rsidR="008E780A" w:rsidRPr="008E780A" w:rsidRDefault="008E780A" w:rsidP="008E780A">
      <w:pPr>
        <w:pStyle w:val="Plattetekst"/>
        <w:tabs>
          <w:tab w:val="left" w:pos="567"/>
        </w:tabs>
        <w:spacing w:line="360" w:lineRule="auto"/>
        <w:ind w:left="0"/>
        <w:rPr>
          <w:b/>
          <w:sz w:val="22"/>
          <w:szCs w:val="22"/>
          <w:lang w:val="nl-NL"/>
        </w:rPr>
      </w:pPr>
    </w:p>
    <w:p w14:paraId="5315C9D0" w14:textId="649F96A6" w:rsidR="008E780A" w:rsidRDefault="008E780A" w:rsidP="008E780A">
      <w:pPr>
        <w:pStyle w:val="Plattetekst"/>
        <w:tabs>
          <w:tab w:val="left" w:pos="567"/>
        </w:tabs>
        <w:spacing w:line="360" w:lineRule="auto"/>
        <w:ind w:left="0" w:hanging="567"/>
        <w:rPr>
          <w:color w:val="231F20"/>
          <w:sz w:val="22"/>
          <w:szCs w:val="22"/>
          <w:lang w:val="nl-NL"/>
        </w:rPr>
      </w:pPr>
      <w:r>
        <w:rPr>
          <w:b/>
          <w:color w:val="231F20"/>
          <w:sz w:val="22"/>
          <w:szCs w:val="22"/>
          <w:lang w:val="nl-NL"/>
        </w:rPr>
        <w:t>11</w:t>
      </w:r>
      <w:r w:rsidRPr="008E780A">
        <w:rPr>
          <w:b/>
          <w:color w:val="231F20"/>
          <w:sz w:val="22"/>
          <w:szCs w:val="22"/>
          <w:lang w:val="nl-NL"/>
        </w:rPr>
        <w:tab/>
      </w:r>
      <w:r w:rsidRPr="008E780A">
        <w:rPr>
          <w:color w:val="231F20"/>
          <w:sz w:val="22"/>
          <w:szCs w:val="22"/>
          <w:lang w:val="nl-NL"/>
        </w:rPr>
        <w:t>In de uitwerkbijlage vind je een soortgelijk schema als in afbeelding 3. Vul</w:t>
      </w:r>
      <w:r>
        <w:rPr>
          <w:sz w:val="22"/>
          <w:szCs w:val="22"/>
          <w:lang w:val="nl-NL"/>
        </w:rPr>
        <w:t xml:space="preserve"> </w:t>
      </w:r>
      <w:r w:rsidRPr="008E780A">
        <w:rPr>
          <w:color w:val="231F20"/>
          <w:sz w:val="22"/>
          <w:szCs w:val="22"/>
          <w:lang w:val="nl-NL"/>
        </w:rPr>
        <w:t>het schema in met de juiste naam van het enzym, van het substraat en van het product van de in de bovenstaande tekst beschreven reactie.</w:t>
      </w:r>
    </w:p>
    <w:p w14:paraId="456D9455" w14:textId="77777777" w:rsidR="00CC4E70" w:rsidRDefault="00CC4E70" w:rsidP="008E780A">
      <w:pPr>
        <w:pStyle w:val="Plattetekst"/>
        <w:tabs>
          <w:tab w:val="left" w:pos="567"/>
        </w:tabs>
        <w:spacing w:line="360" w:lineRule="auto"/>
        <w:ind w:left="0" w:hanging="567"/>
        <w:rPr>
          <w:color w:val="231F20"/>
          <w:sz w:val="22"/>
          <w:szCs w:val="22"/>
          <w:lang w:val="nl-NL"/>
        </w:rPr>
      </w:pPr>
    </w:p>
    <w:p w14:paraId="17E06A28" w14:textId="3BE6D4D2" w:rsidR="00CC4E70" w:rsidRPr="00CC4E70" w:rsidRDefault="00CC4E70" w:rsidP="008E780A">
      <w:pPr>
        <w:pStyle w:val="Plattetekst"/>
        <w:tabs>
          <w:tab w:val="left" w:pos="567"/>
        </w:tabs>
        <w:spacing w:line="360" w:lineRule="auto"/>
        <w:ind w:left="0" w:hanging="567"/>
        <w:rPr>
          <w:b/>
          <w:color w:val="231F20"/>
          <w:sz w:val="22"/>
          <w:szCs w:val="22"/>
          <w:u w:val="single"/>
          <w:lang w:val="nl-NL"/>
        </w:rPr>
      </w:pPr>
      <w:r>
        <w:rPr>
          <w:color w:val="231F20"/>
          <w:sz w:val="22"/>
          <w:szCs w:val="22"/>
          <w:lang w:val="nl-NL"/>
        </w:rPr>
        <w:tab/>
      </w:r>
      <w:r w:rsidRPr="00CC4E70">
        <w:rPr>
          <w:b/>
          <w:color w:val="231F20"/>
          <w:sz w:val="22"/>
          <w:szCs w:val="22"/>
          <w:u w:val="single"/>
          <w:lang w:val="nl-NL"/>
        </w:rPr>
        <w:t>Antwoord</w:t>
      </w:r>
    </w:p>
    <w:p w14:paraId="17553BE1" w14:textId="77777777" w:rsidR="00CC4E70" w:rsidRPr="00CC4E70" w:rsidRDefault="00CC4E70" w:rsidP="008E780A">
      <w:pPr>
        <w:pStyle w:val="Plattetekst"/>
        <w:tabs>
          <w:tab w:val="left" w:pos="567"/>
        </w:tabs>
        <w:spacing w:line="360" w:lineRule="auto"/>
        <w:ind w:left="0" w:hanging="567"/>
        <w:rPr>
          <w:color w:val="231F20"/>
          <w:lang w:val="nl-NL"/>
        </w:rPr>
      </w:pPr>
    </w:p>
    <w:p w14:paraId="5D9187C6" w14:textId="16BC0409" w:rsidR="00CC4E70" w:rsidRPr="00CC4E70" w:rsidRDefault="00CC4E70" w:rsidP="008E780A">
      <w:pPr>
        <w:pStyle w:val="Plattetekst"/>
        <w:tabs>
          <w:tab w:val="left" w:pos="567"/>
        </w:tabs>
        <w:spacing w:line="360" w:lineRule="auto"/>
        <w:ind w:left="0" w:hanging="567"/>
        <w:rPr>
          <w:color w:val="231F20"/>
          <w:lang w:val="nl-NL"/>
        </w:rPr>
      </w:pPr>
      <w:r>
        <w:rPr>
          <w:color w:val="231F20"/>
          <w:lang w:val="nl-NL"/>
        </w:rPr>
        <w:tab/>
      </w:r>
      <w:r>
        <w:rPr>
          <w:color w:val="231F20"/>
          <w:lang w:val="nl-NL"/>
        </w:rPr>
        <w:tab/>
      </w:r>
      <w:r>
        <w:rPr>
          <w:color w:val="231F20"/>
          <w:lang w:val="nl-NL"/>
        </w:rPr>
        <w:tab/>
      </w:r>
      <w:r>
        <w:rPr>
          <w:color w:val="231F20"/>
          <w:lang w:val="nl-NL"/>
        </w:rPr>
        <w:tab/>
        <w:t xml:space="preserve">        </w:t>
      </w:r>
      <w:proofErr w:type="gramStart"/>
      <w:r w:rsidRPr="00CC4E70">
        <w:rPr>
          <w:color w:val="000000"/>
        </w:rPr>
        <w:t>luciferase</w:t>
      </w:r>
      <w:proofErr w:type="gramEnd"/>
      <w:r w:rsidRPr="00CC4E70">
        <w:rPr>
          <w:color w:val="000000"/>
        </w:rPr>
        <w:t> </w:t>
      </w:r>
    </w:p>
    <w:p w14:paraId="2B86D665" w14:textId="4035EF22" w:rsidR="00CC4E70" w:rsidRPr="00CC4E70" w:rsidRDefault="00CC4E70" w:rsidP="00CC4E70">
      <w:pPr>
        <w:widowControl w:val="0"/>
        <w:autoSpaceDE w:val="0"/>
        <w:autoSpaceDN w:val="0"/>
        <w:adjustRightInd w:val="0"/>
        <w:spacing w:after="240" w:line="340" w:lineRule="atLeast"/>
        <w:rPr>
          <w:rFonts w:ascii="Times Roman" w:hAnsi="Times Roman" w:cs="Times Roman"/>
          <w:color w:val="000000"/>
        </w:rPr>
      </w:pPr>
      <w:proofErr w:type="spellStart"/>
      <w:r w:rsidRPr="00CC4E70">
        <w:rPr>
          <w:rFonts w:ascii="Arial" w:hAnsi="Arial" w:cs="Arial"/>
          <w:color w:val="000000"/>
        </w:rPr>
        <w:t>luciferine</w:t>
      </w:r>
      <w:proofErr w:type="spellEnd"/>
      <w:r w:rsidRPr="00CC4E70">
        <w:rPr>
          <w:rFonts w:ascii="Arial" w:hAnsi="Arial" w:cs="Arial"/>
          <w:color w:val="000000"/>
        </w:rPr>
        <w:t xml:space="preserve"> + zuurstof </w:t>
      </w:r>
      <w:r w:rsidRPr="00CC4E70">
        <w:rPr>
          <w:rFonts w:ascii="Times Roman" w:hAnsi="Times Roman" w:cs="Times Roman"/>
          <w:noProof/>
          <w:color w:val="000000"/>
        </w:rPr>
        <w:drawing>
          <wp:inline distT="0" distB="0" distL="0" distR="0" wp14:anchorId="32ED04AC" wp14:editId="49D8FD78">
            <wp:extent cx="548640" cy="71120"/>
            <wp:effectExtent l="0" t="0" r="10160" b="508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 cy="71120"/>
                    </a:xfrm>
                    <a:prstGeom prst="rect">
                      <a:avLst/>
                    </a:prstGeom>
                    <a:noFill/>
                    <a:ln>
                      <a:noFill/>
                    </a:ln>
                  </pic:spPr>
                </pic:pic>
              </a:graphicData>
            </a:graphic>
          </wp:inline>
        </w:drawing>
      </w:r>
      <w:proofErr w:type="spellStart"/>
      <w:r w:rsidRPr="00CC4E70">
        <w:rPr>
          <w:rFonts w:ascii="Arial" w:hAnsi="Arial" w:cs="Arial"/>
          <w:color w:val="000000"/>
        </w:rPr>
        <w:t>oxiluciferine</w:t>
      </w:r>
      <w:proofErr w:type="spellEnd"/>
      <w:r w:rsidRPr="00CC4E70">
        <w:rPr>
          <w:rFonts w:ascii="Arial" w:hAnsi="Arial" w:cs="Arial"/>
          <w:color w:val="000000"/>
        </w:rPr>
        <w:t xml:space="preserve"> + licht </w:t>
      </w:r>
    </w:p>
    <w:p w14:paraId="6EDB9B82" w14:textId="7023BFDE" w:rsidR="00CC4E70" w:rsidRPr="00CC4E70" w:rsidRDefault="00CC4E70" w:rsidP="00CC4E70">
      <w:pPr>
        <w:widowControl w:val="0"/>
        <w:autoSpaceDE w:val="0"/>
        <w:autoSpaceDN w:val="0"/>
        <w:adjustRightInd w:val="0"/>
        <w:spacing w:line="280" w:lineRule="atLeast"/>
        <w:rPr>
          <w:rFonts w:ascii="Times Roman" w:hAnsi="Times Roman" w:cs="Times Roman"/>
          <w:color w:val="000000"/>
        </w:rPr>
      </w:pPr>
      <w:r w:rsidRPr="00CC4E70">
        <w:rPr>
          <w:rFonts w:ascii="Times Roman" w:hAnsi="Times Roman" w:cs="Times Roman"/>
          <w:color w:val="000000"/>
        </w:rPr>
        <w:t xml:space="preserve"> </w:t>
      </w:r>
      <w:r w:rsidRPr="00CC4E70">
        <w:rPr>
          <w:rFonts w:ascii="Times Roman" w:hAnsi="Times Roman" w:cs="Times Roman"/>
          <w:color w:val="000000"/>
        </w:rPr>
        <w:tab/>
      </w:r>
      <w:r w:rsidRPr="00CC4E70">
        <w:rPr>
          <w:rFonts w:ascii="Times Roman" w:hAnsi="Times Roman" w:cs="Times Roman"/>
          <w:color w:val="000000"/>
        </w:rPr>
        <w:tab/>
      </w:r>
    </w:p>
    <w:p w14:paraId="7F46D52D" w14:textId="77777777" w:rsidR="00CC4E70" w:rsidRPr="00CC4E70" w:rsidRDefault="00CC4E70" w:rsidP="00CC4E70">
      <w:pPr>
        <w:widowControl w:val="0"/>
        <w:autoSpaceDE w:val="0"/>
        <w:autoSpaceDN w:val="0"/>
        <w:adjustRightInd w:val="0"/>
        <w:spacing w:line="360" w:lineRule="auto"/>
        <w:rPr>
          <w:rFonts w:ascii="Arial" w:hAnsi="Arial" w:cs="Arial"/>
          <w:color w:val="000000"/>
          <w:sz w:val="22"/>
          <w:szCs w:val="22"/>
        </w:rPr>
      </w:pPr>
      <w:r w:rsidRPr="00CC4E70">
        <w:rPr>
          <w:rFonts w:ascii="Arial" w:hAnsi="Arial" w:cs="Arial"/>
          <w:color w:val="000000"/>
          <w:sz w:val="22"/>
          <w:szCs w:val="22"/>
        </w:rPr>
        <w:t>het enzym juist genoteerd, 1p </w:t>
      </w:r>
    </w:p>
    <w:p w14:paraId="0519BBB0" w14:textId="1DF2EC1A" w:rsidR="00CC4E70" w:rsidRDefault="00CC4E70" w:rsidP="00CC4E70">
      <w:pPr>
        <w:widowControl w:val="0"/>
        <w:autoSpaceDE w:val="0"/>
        <w:autoSpaceDN w:val="0"/>
        <w:adjustRightInd w:val="0"/>
        <w:spacing w:line="360" w:lineRule="auto"/>
        <w:rPr>
          <w:rFonts w:ascii="Arial" w:hAnsi="Arial" w:cs="Arial"/>
          <w:b/>
          <w:color w:val="000000"/>
          <w:sz w:val="22"/>
          <w:szCs w:val="22"/>
        </w:rPr>
      </w:pPr>
      <w:r w:rsidRPr="00CC4E70">
        <w:rPr>
          <w:rFonts w:ascii="Arial" w:hAnsi="Arial" w:cs="Arial"/>
          <w:color w:val="000000"/>
          <w:sz w:val="22"/>
          <w:szCs w:val="22"/>
        </w:rPr>
        <w:t xml:space="preserve">zowel het substraat als het product juist genoteerd   </w:t>
      </w:r>
      <w:r w:rsidRPr="00CC4E70">
        <w:rPr>
          <w:rFonts w:ascii="Arial" w:hAnsi="Arial" w:cs="Arial"/>
          <w:b/>
          <w:color w:val="000000"/>
          <w:sz w:val="22"/>
          <w:szCs w:val="22"/>
        </w:rPr>
        <w:t>1p</w:t>
      </w:r>
    </w:p>
    <w:p w14:paraId="2B67FC7F" w14:textId="77777777" w:rsidR="00CC4E70" w:rsidRDefault="00CC4E70" w:rsidP="00CC4E70">
      <w:pPr>
        <w:widowControl w:val="0"/>
        <w:autoSpaceDE w:val="0"/>
        <w:autoSpaceDN w:val="0"/>
        <w:adjustRightInd w:val="0"/>
        <w:spacing w:line="360" w:lineRule="auto"/>
        <w:rPr>
          <w:rFonts w:ascii="Arial" w:hAnsi="Arial" w:cs="Arial"/>
          <w:b/>
          <w:color w:val="000000"/>
          <w:sz w:val="22"/>
          <w:szCs w:val="22"/>
        </w:rPr>
      </w:pPr>
    </w:p>
    <w:p w14:paraId="4F4E6A74" w14:textId="77777777" w:rsidR="00CC4E70" w:rsidRDefault="00CC4E70" w:rsidP="00CC4E70">
      <w:pPr>
        <w:widowControl w:val="0"/>
        <w:autoSpaceDE w:val="0"/>
        <w:autoSpaceDN w:val="0"/>
        <w:adjustRightInd w:val="0"/>
        <w:spacing w:line="360" w:lineRule="auto"/>
        <w:rPr>
          <w:rFonts w:ascii="Arial" w:hAnsi="Arial" w:cs="Arial"/>
          <w:b/>
          <w:color w:val="000000"/>
          <w:sz w:val="22"/>
          <w:szCs w:val="22"/>
        </w:rPr>
      </w:pPr>
    </w:p>
    <w:p w14:paraId="0E56C793" w14:textId="77777777" w:rsidR="00CC4E70" w:rsidRDefault="00CC4E70" w:rsidP="00CC4E70">
      <w:pPr>
        <w:widowControl w:val="0"/>
        <w:autoSpaceDE w:val="0"/>
        <w:autoSpaceDN w:val="0"/>
        <w:adjustRightInd w:val="0"/>
        <w:spacing w:line="360" w:lineRule="auto"/>
        <w:rPr>
          <w:rFonts w:ascii="Arial" w:hAnsi="Arial" w:cs="Arial"/>
          <w:b/>
          <w:color w:val="000000"/>
          <w:sz w:val="22"/>
          <w:szCs w:val="22"/>
        </w:rPr>
      </w:pPr>
    </w:p>
    <w:p w14:paraId="3233074E" w14:textId="77777777" w:rsidR="00CC4E70" w:rsidRDefault="00CC4E70" w:rsidP="00CC4E70">
      <w:pPr>
        <w:widowControl w:val="0"/>
        <w:autoSpaceDE w:val="0"/>
        <w:autoSpaceDN w:val="0"/>
        <w:adjustRightInd w:val="0"/>
        <w:spacing w:line="360" w:lineRule="auto"/>
        <w:rPr>
          <w:rFonts w:ascii="Arial" w:hAnsi="Arial" w:cs="Arial"/>
          <w:b/>
          <w:color w:val="000000"/>
          <w:sz w:val="22"/>
          <w:szCs w:val="22"/>
        </w:rPr>
      </w:pPr>
    </w:p>
    <w:p w14:paraId="6AABF7F3" w14:textId="77777777" w:rsidR="00CC4E70" w:rsidRDefault="00CC4E70" w:rsidP="00CC4E70">
      <w:pPr>
        <w:widowControl w:val="0"/>
        <w:autoSpaceDE w:val="0"/>
        <w:autoSpaceDN w:val="0"/>
        <w:adjustRightInd w:val="0"/>
        <w:spacing w:line="360" w:lineRule="auto"/>
        <w:rPr>
          <w:rFonts w:ascii="Arial" w:hAnsi="Arial" w:cs="Arial"/>
          <w:b/>
          <w:color w:val="000000"/>
          <w:sz w:val="22"/>
          <w:szCs w:val="22"/>
        </w:rPr>
      </w:pPr>
    </w:p>
    <w:p w14:paraId="62542374" w14:textId="77777777" w:rsidR="00CC4E70" w:rsidRDefault="00CC4E70" w:rsidP="00CC4E70">
      <w:pPr>
        <w:widowControl w:val="0"/>
        <w:autoSpaceDE w:val="0"/>
        <w:autoSpaceDN w:val="0"/>
        <w:adjustRightInd w:val="0"/>
        <w:spacing w:line="360" w:lineRule="auto"/>
        <w:rPr>
          <w:rFonts w:ascii="Arial" w:hAnsi="Arial" w:cs="Arial"/>
          <w:b/>
          <w:color w:val="000000"/>
          <w:sz w:val="22"/>
          <w:szCs w:val="22"/>
        </w:rPr>
      </w:pPr>
    </w:p>
    <w:p w14:paraId="50E114D9" w14:textId="77777777" w:rsidR="00CC4E70" w:rsidRDefault="00CC4E70" w:rsidP="00CC4E70">
      <w:pPr>
        <w:widowControl w:val="0"/>
        <w:autoSpaceDE w:val="0"/>
        <w:autoSpaceDN w:val="0"/>
        <w:adjustRightInd w:val="0"/>
        <w:spacing w:line="360" w:lineRule="auto"/>
        <w:rPr>
          <w:rFonts w:ascii="Arial" w:hAnsi="Arial" w:cs="Arial"/>
          <w:b/>
          <w:color w:val="000000"/>
          <w:sz w:val="22"/>
          <w:szCs w:val="22"/>
        </w:rPr>
      </w:pPr>
    </w:p>
    <w:p w14:paraId="65E99E66" w14:textId="77777777" w:rsidR="00CC4E70" w:rsidRDefault="00CC4E70" w:rsidP="00CC4E70">
      <w:pPr>
        <w:widowControl w:val="0"/>
        <w:autoSpaceDE w:val="0"/>
        <w:autoSpaceDN w:val="0"/>
        <w:adjustRightInd w:val="0"/>
        <w:spacing w:line="360" w:lineRule="auto"/>
        <w:rPr>
          <w:rFonts w:ascii="Arial" w:hAnsi="Arial" w:cs="Arial"/>
          <w:b/>
          <w:color w:val="000000"/>
          <w:sz w:val="22"/>
          <w:szCs w:val="22"/>
        </w:rPr>
      </w:pPr>
    </w:p>
    <w:p w14:paraId="4E6E9987" w14:textId="77777777" w:rsidR="00CC4E70" w:rsidRDefault="00CC4E70" w:rsidP="00CC4E70">
      <w:pPr>
        <w:widowControl w:val="0"/>
        <w:autoSpaceDE w:val="0"/>
        <w:autoSpaceDN w:val="0"/>
        <w:adjustRightInd w:val="0"/>
        <w:spacing w:line="360" w:lineRule="auto"/>
        <w:rPr>
          <w:rFonts w:ascii="Arial" w:hAnsi="Arial" w:cs="Arial"/>
          <w:b/>
          <w:color w:val="000000"/>
          <w:sz w:val="22"/>
          <w:szCs w:val="22"/>
        </w:rPr>
      </w:pPr>
    </w:p>
    <w:p w14:paraId="0404AE28" w14:textId="77777777" w:rsidR="00CC4E70" w:rsidRDefault="00CC4E70" w:rsidP="00CC4E70">
      <w:pPr>
        <w:widowControl w:val="0"/>
        <w:autoSpaceDE w:val="0"/>
        <w:autoSpaceDN w:val="0"/>
        <w:adjustRightInd w:val="0"/>
        <w:spacing w:line="360" w:lineRule="auto"/>
        <w:rPr>
          <w:rFonts w:ascii="Arial" w:hAnsi="Arial" w:cs="Arial"/>
          <w:b/>
          <w:color w:val="000000"/>
          <w:sz w:val="22"/>
          <w:szCs w:val="22"/>
        </w:rPr>
      </w:pPr>
    </w:p>
    <w:p w14:paraId="1E9C75EC" w14:textId="77777777" w:rsidR="00571833" w:rsidRDefault="00571833" w:rsidP="00571833">
      <w:pPr>
        <w:pStyle w:val="Plattetekst"/>
        <w:tabs>
          <w:tab w:val="left" w:pos="567"/>
        </w:tabs>
        <w:spacing w:line="288" w:lineRule="auto"/>
        <w:ind w:left="0" w:right="285"/>
        <w:rPr>
          <w:rFonts w:eastAsiaTheme="minorEastAsia"/>
          <w:b/>
          <w:color w:val="000000"/>
          <w:sz w:val="22"/>
          <w:szCs w:val="22"/>
          <w:lang w:val="nl-NL" w:eastAsia="nl-NL"/>
        </w:rPr>
      </w:pPr>
    </w:p>
    <w:p w14:paraId="109D88C4" w14:textId="61408AFC" w:rsidR="00571833" w:rsidRPr="00FB14DB" w:rsidRDefault="00571833" w:rsidP="00571833">
      <w:pPr>
        <w:pStyle w:val="Plattetekst"/>
        <w:tabs>
          <w:tab w:val="left" w:pos="567"/>
        </w:tabs>
        <w:spacing w:line="360" w:lineRule="auto"/>
        <w:ind w:left="0" w:right="284"/>
        <w:rPr>
          <w:sz w:val="22"/>
          <w:szCs w:val="22"/>
          <w:lang w:val="nl-NL"/>
        </w:rPr>
      </w:pPr>
      <w:r w:rsidRPr="00FB14DB">
        <w:rPr>
          <w:rFonts w:eastAsiaTheme="minorEastAsia"/>
          <w:color w:val="000000"/>
          <w:sz w:val="22"/>
          <w:szCs w:val="22"/>
          <w:lang w:val="nl-NL" w:eastAsia="nl-NL"/>
        </w:rPr>
        <w:t>P</w:t>
      </w:r>
      <w:r w:rsidRPr="00FB14DB">
        <w:rPr>
          <w:color w:val="231F20"/>
          <w:sz w:val="22"/>
          <w:szCs w:val="22"/>
          <w:lang w:val="nl-NL"/>
        </w:rPr>
        <w:t>addenstoelenonderzoekers hebben na een brand opvallende nieuwkomers gemeld zoals de oliebolzwam (afbeelding 2), een vertegenwoordiger van de brandplek</w:t>
      </w:r>
      <w:r w:rsidR="00FB14DB">
        <w:rPr>
          <w:color w:val="231F20"/>
          <w:sz w:val="22"/>
          <w:szCs w:val="22"/>
          <w:lang w:val="nl-NL"/>
        </w:rPr>
        <w:t>-</w:t>
      </w:r>
      <w:r w:rsidRPr="00FB14DB">
        <w:rPr>
          <w:color w:val="231F20"/>
          <w:sz w:val="22"/>
          <w:szCs w:val="22"/>
          <w:lang w:val="nl-NL"/>
        </w:rPr>
        <w:t>paddenstoelen.</w:t>
      </w:r>
    </w:p>
    <w:p w14:paraId="069473B7" w14:textId="77777777" w:rsidR="00571833" w:rsidRPr="00FB14DB" w:rsidRDefault="00571833" w:rsidP="00571833">
      <w:pPr>
        <w:pStyle w:val="Plattetekst"/>
        <w:tabs>
          <w:tab w:val="left" w:pos="567"/>
        </w:tabs>
        <w:spacing w:line="360" w:lineRule="auto"/>
        <w:ind w:left="0" w:right="284"/>
        <w:rPr>
          <w:sz w:val="22"/>
          <w:szCs w:val="22"/>
          <w:lang w:val="nl-NL"/>
        </w:rPr>
      </w:pPr>
      <w:r w:rsidRPr="00FB14DB">
        <w:rPr>
          <w:color w:val="231F20"/>
          <w:sz w:val="22"/>
          <w:szCs w:val="22"/>
          <w:lang w:val="nl-NL"/>
        </w:rPr>
        <w:t>“De oliebolzwam wordt ook wel de koffiekanzwam genoemd. Vroeger kwam hij in Nederland veel vaker voor op plaatsen waar door bosarbeiders houtvuurtjes werden gestookt om hun koffie te warmen. Maar omdat deze manier van koffiezetten soms tot bosbranden leidde, werd het gebruik van open vuur verboden. De houtvuurplaatsen verdwenen, waardoor de oliebolzwam bijna uitstierf”, aldus de boswachter.</w:t>
      </w:r>
    </w:p>
    <w:p w14:paraId="772D0CB4" w14:textId="164D4A5B" w:rsidR="00FB14DB" w:rsidRPr="00FB14DB" w:rsidRDefault="00571833" w:rsidP="00FB14DB">
      <w:pPr>
        <w:pStyle w:val="Heading2"/>
        <w:tabs>
          <w:tab w:val="left" w:pos="567"/>
        </w:tabs>
        <w:spacing w:line="360" w:lineRule="auto"/>
        <w:ind w:left="0" w:right="284"/>
        <w:rPr>
          <w:sz w:val="22"/>
          <w:szCs w:val="22"/>
          <w:lang w:val="nl-NL"/>
        </w:rPr>
      </w:pPr>
      <w:r w:rsidRPr="00FB14DB">
        <w:rPr>
          <w:noProof/>
          <w:sz w:val="22"/>
          <w:szCs w:val="22"/>
          <w:lang w:val="nl-NL" w:eastAsia="nl-NL"/>
        </w:rPr>
        <w:drawing>
          <wp:inline distT="0" distB="0" distL="0" distR="0" wp14:anchorId="5FEE7AEA" wp14:editId="5AEE526D">
            <wp:extent cx="2924175" cy="2190750"/>
            <wp:effectExtent l="19050" t="0" r="9525" b="0"/>
            <wp:docPr id="7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4" cstate="print"/>
                    <a:srcRect/>
                    <a:stretch>
                      <a:fillRect/>
                    </a:stretch>
                  </pic:blipFill>
                  <pic:spPr bwMode="auto">
                    <a:xfrm>
                      <a:off x="0" y="0"/>
                      <a:ext cx="2924175" cy="2190750"/>
                    </a:xfrm>
                    <a:prstGeom prst="rect">
                      <a:avLst/>
                    </a:prstGeom>
                    <a:noFill/>
                    <a:ln w="9525">
                      <a:noFill/>
                      <a:miter lim="800000"/>
                      <a:headEnd/>
                      <a:tailEnd/>
                    </a:ln>
                  </pic:spPr>
                </pic:pic>
              </a:graphicData>
            </a:graphic>
          </wp:inline>
        </w:drawing>
      </w:r>
      <w:r w:rsidR="00FB14DB" w:rsidRPr="00FB14DB">
        <w:rPr>
          <w:color w:val="231F20"/>
          <w:sz w:val="22"/>
          <w:szCs w:val="22"/>
          <w:lang w:val="nl-NL"/>
        </w:rPr>
        <w:t xml:space="preserve"> afbeelding 2</w:t>
      </w:r>
    </w:p>
    <w:p w14:paraId="4209E1AA" w14:textId="77777777" w:rsidR="00571833" w:rsidRPr="00FB14DB" w:rsidRDefault="00571833" w:rsidP="00FB14DB">
      <w:pPr>
        <w:pStyle w:val="Plattetekst"/>
        <w:tabs>
          <w:tab w:val="left" w:pos="567"/>
        </w:tabs>
        <w:spacing w:line="360" w:lineRule="auto"/>
        <w:ind w:left="0" w:right="-284"/>
        <w:rPr>
          <w:sz w:val="22"/>
          <w:szCs w:val="22"/>
          <w:lang w:val="nl-NL"/>
        </w:rPr>
      </w:pPr>
      <w:r w:rsidRPr="00FB14DB">
        <w:rPr>
          <w:color w:val="231F20"/>
          <w:sz w:val="22"/>
          <w:szCs w:val="22"/>
          <w:lang w:val="nl-NL"/>
        </w:rPr>
        <w:t>Paddenstoelen behoren tot de schimmels. Ze verspreiden zich door middel van sporen. Uit de sporen kunnen, als de omstandigheden gunstig zijn, schimmeldraden ontstaan. Vanuit de ondergrondse schimmeldraden worden paddenstoelen gevormd, die boven de grond komen, zodat weer opnieuw sporen gevormd kunnen worden.</w:t>
      </w:r>
    </w:p>
    <w:p w14:paraId="1022FEC4" w14:textId="77777777" w:rsidR="00571833" w:rsidRPr="00FB14DB" w:rsidRDefault="00571833" w:rsidP="00571833">
      <w:pPr>
        <w:pStyle w:val="Plattetekst"/>
        <w:tabs>
          <w:tab w:val="left" w:pos="567"/>
        </w:tabs>
        <w:spacing w:line="360" w:lineRule="auto"/>
        <w:ind w:left="0" w:right="284"/>
        <w:rPr>
          <w:sz w:val="22"/>
          <w:szCs w:val="22"/>
          <w:lang w:val="nl-NL"/>
        </w:rPr>
      </w:pPr>
      <w:r w:rsidRPr="00FB14DB">
        <w:rPr>
          <w:color w:val="231F20"/>
          <w:sz w:val="22"/>
          <w:szCs w:val="22"/>
          <w:lang w:val="nl-NL"/>
        </w:rPr>
        <w:t>De sporen van brandplekpaddenstoelen hebben een uitzonderlijk dikke celwand.</w:t>
      </w:r>
    </w:p>
    <w:p w14:paraId="29946E09" w14:textId="455F7F48" w:rsidR="00571833" w:rsidRPr="00FB14DB" w:rsidRDefault="00FB14DB" w:rsidP="00FB14DB">
      <w:pPr>
        <w:pStyle w:val="Plattetekst"/>
        <w:tabs>
          <w:tab w:val="left" w:pos="567"/>
        </w:tabs>
        <w:spacing w:line="360" w:lineRule="auto"/>
        <w:ind w:left="0" w:right="-227" w:hanging="567"/>
        <w:rPr>
          <w:sz w:val="22"/>
          <w:szCs w:val="22"/>
          <w:lang w:val="nl-NL"/>
        </w:rPr>
      </w:pPr>
      <w:r>
        <w:rPr>
          <w:b/>
          <w:color w:val="231F20"/>
          <w:sz w:val="22"/>
          <w:szCs w:val="22"/>
          <w:lang w:val="nl-NL"/>
        </w:rPr>
        <w:t>41</w:t>
      </w:r>
      <w:r w:rsidR="00571833" w:rsidRPr="00FB14DB">
        <w:rPr>
          <w:b/>
          <w:color w:val="231F20"/>
          <w:sz w:val="22"/>
          <w:szCs w:val="22"/>
          <w:lang w:val="nl-NL"/>
        </w:rPr>
        <w:tab/>
      </w:r>
      <w:r w:rsidR="00571833" w:rsidRPr="00FB14DB">
        <w:rPr>
          <w:color w:val="231F20"/>
          <w:sz w:val="22"/>
          <w:szCs w:val="22"/>
          <w:lang w:val="nl-NL"/>
        </w:rPr>
        <w:t>Waarom is de dikke celwand van de sporen juis</w:t>
      </w:r>
      <w:r>
        <w:rPr>
          <w:color w:val="231F20"/>
          <w:sz w:val="22"/>
          <w:szCs w:val="22"/>
          <w:lang w:val="nl-NL"/>
        </w:rPr>
        <w:t xml:space="preserve">t voor de oliebolzwam een goede eigenschap?  </w:t>
      </w:r>
    </w:p>
    <w:p w14:paraId="3E4E1806" w14:textId="77777777" w:rsidR="00571833" w:rsidRPr="00FB14DB" w:rsidRDefault="00571833" w:rsidP="00571833">
      <w:pPr>
        <w:pStyle w:val="Plattetekst"/>
        <w:tabs>
          <w:tab w:val="left" w:pos="567"/>
        </w:tabs>
        <w:spacing w:line="360" w:lineRule="auto"/>
        <w:ind w:left="0" w:right="284"/>
        <w:rPr>
          <w:sz w:val="22"/>
          <w:szCs w:val="22"/>
          <w:lang w:val="nl-NL"/>
        </w:rPr>
      </w:pPr>
    </w:p>
    <w:p w14:paraId="54FC8654" w14:textId="77777777" w:rsidR="00571833" w:rsidRPr="00FB14DB" w:rsidRDefault="00571833" w:rsidP="00571833">
      <w:pPr>
        <w:pStyle w:val="Plattetekst"/>
        <w:tabs>
          <w:tab w:val="left" w:pos="567"/>
        </w:tabs>
        <w:spacing w:line="360" w:lineRule="auto"/>
        <w:ind w:left="0" w:right="284"/>
        <w:rPr>
          <w:sz w:val="22"/>
          <w:szCs w:val="22"/>
          <w:lang w:val="nl-NL"/>
        </w:rPr>
      </w:pPr>
      <w:r w:rsidRPr="00FB14DB">
        <w:rPr>
          <w:color w:val="231F20"/>
          <w:sz w:val="22"/>
          <w:szCs w:val="22"/>
          <w:lang w:val="nl-NL"/>
        </w:rPr>
        <w:t>De boswachter noemt de oliebolzwam en de prachtkever als voorbeeld van soorten die na een brand kunnen terugkeren.</w:t>
      </w:r>
    </w:p>
    <w:p w14:paraId="76BA30C9" w14:textId="4532BA6F" w:rsidR="00571833" w:rsidRPr="00FB14DB" w:rsidRDefault="00FB14DB" w:rsidP="00571833">
      <w:pPr>
        <w:pStyle w:val="Plattetekst"/>
        <w:tabs>
          <w:tab w:val="left" w:pos="567"/>
        </w:tabs>
        <w:spacing w:line="360" w:lineRule="auto"/>
        <w:ind w:left="0" w:right="284" w:hanging="567"/>
        <w:rPr>
          <w:sz w:val="22"/>
          <w:szCs w:val="22"/>
          <w:lang w:val="nl-NL"/>
        </w:rPr>
      </w:pPr>
      <w:r>
        <w:rPr>
          <w:b/>
          <w:color w:val="231F20"/>
          <w:sz w:val="22"/>
          <w:szCs w:val="22"/>
          <w:lang w:val="nl-NL"/>
        </w:rPr>
        <w:t>42</w:t>
      </w:r>
      <w:r w:rsidR="00571833" w:rsidRPr="00FB14DB">
        <w:rPr>
          <w:b/>
          <w:color w:val="231F20"/>
          <w:sz w:val="22"/>
          <w:szCs w:val="22"/>
          <w:lang w:val="nl-NL"/>
        </w:rPr>
        <w:t xml:space="preserve"> </w:t>
      </w:r>
      <w:r w:rsidR="00571833" w:rsidRPr="00FB14DB">
        <w:rPr>
          <w:b/>
          <w:color w:val="231F20"/>
          <w:sz w:val="22"/>
          <w:szCs w:val="22"/>
          <w:lang w:val="nl-NL"/>
        </w:rPr>
        <w:tab/>
      </w:r>
      <w:r w:rsidR="00571833" w:rsidRPr="00FB14DB">
        <w:rPr>
          <w:color w:val="231F20"/>
          <w:sz w:val="22"/>
          <w:szCs w:val="22"/>
          <w:lang w:val="nl-NL"/>
        </w:rPr>
        <w:t>Geef een algemeen ecologisch argument dat boswachters kunnen gebruiken bij hun advies om stukjes natuurgebied regelmatig gecontroleerd te laten branden.</w:t>
      </w:r>
    </w:p>
    <w:p w14:paraId="3627CCCF" w14:textId="77777777" w:rsidR="00571833" w:rsidRPr="00FB14DB" w:rsidRDefault="00571833" w:rsidP="00980EDB">
      <w:pPr>
        <w:widowControl w:val="0"/>
        <w:tabs>
          <w:tab w:val="left" w:pos="220"/>
          <w:tab w:val="left" w:pos="720"/>
        </w:tabs>
        <w:autoSpaceDE w:val="0"/>
        <w:autoSpaceDN w:val="0"/>
        <w:adjustRightInd w:val="0"/>
        <w:spacing w:line="360" w:lineRule="auto"/>
        <w:rPr>
          <w:rFonts w:ascii="Arial" w:hAnsi="Arial" w:cs="Arial"/>
          <w:b/>
          <w:bCs/>
          <w:color w:val="000000"/>
          <w:sz w:val="22"/>
          <w:szCs w:val="22"/>
        </w:rPr>
      </w:pPr>
    </w:p>
    <w:p w14:paraId="2FE901EF" w14:textId="4627003A" w:rsidR="00571833" w:rsidRDefault="00FB14DB" w:rsidP="00980EDB">
      <w:pPr>
        <w:widowControl w:val="0"/>
        <w:tabs>
          <w:tab w:val="left" w:pos="220"/>
          <w:tab w:val="left" w:pos="720"/>
        </w:tabs>
        <w:autoSpaceDE w:val="0"/>
        <w:autoSpaceDN w:val="0"/>
        <w:adjustRightInd w:val="0"/>
        <w:spacing w:line="360" w:lineRule="auto"/>
        <w:rPr>
          <w:rFonts w:ascii="Arial" w:hAnsi="Arial" w:cs="Arial"/>
          <w:b/>
          <w:bCs/>
          <w:color w:val="000000"/>
          <w:sz w:val="22"/>
          <w:szCs w:val="22"/>
        </w:rPr>
      </w:pPr>
      <w:r>
        <w:rPr>
          <w:rFonts w:ascii="Arial" w:hAnsi="Arial" w:cs="Arial"/>
          <w:b/>
          <w:bCs/>
          <w:color w:val="000000"/>
          <w:sz w:val="22"/>
          <w:szCs w:val="22"/>
        </w:rPr>
        <w:t>Antwoorden</w:t>
      </w:r>
    </w:p>
    <w:p w14:paraId="18100DF5" w14:textId="37D74BE4" w:rsidR="00CC4E70" w:rsidRPr="00980EDB" w:rsidRDefault="00CC4E70" w:rsidP="00980EDB">
      <w:pPr>
        <w:widowControl w:val="0"/>
        <w:tabs>
          <w:tab w:val="left" w:pos="220"/>
          <w:tab w:val="left" w:pos="720"/>
        </w:tabs>
        <w:autoSpaceDE w:val="0"/>
        <w:autoSpaceDN w:val="0"/>
        <w:adjustRightInd w:val="0"/>
        <w:spacing w:line="360" w:lineRule="auto"/>
        <w:rPr>
          <w:rFonts w:ascii="Arial" w:hAnsi="Arial" w:cs="Arial"/>
          <w:color w:val="000000"/>
          <w:sz w:val="22"/>
          <w:szCs w:val="22"/>
        </w:rPr>
      </w:pPr>
      <w:r w:rsidRPr="00980EDB">
        <w:rPr>
          <w:rFonts w:ascii="Arial" w:hAnsi="Arial" w:cs="Arial"/>
          <w:b/>
          <w:bCs/>
          <w:color w:val="000000"/>
          <w:sz w:val="22"/>
          <w:szCs w:val="22"/>
        </w:rPr>
        <w:t>41  </w:t>
      </w:r>
      <w:r w:rsidRPr="00980EDB">
        <w:rPr>
          <w:rFonts w:ascii="Arial" w:hAnsi="Arial" w:cs="Arial"/>
          <w:color w:val="000000"/>
          <w:sz w:val="22"/>
          <w:szCs w:val="22"/>
        </w:rPr>
        <w:t xml:space="preserve">voorbeelden van een juist antwoord:  </w:t>
      </w:r>
      <w:r w:rsidRPr="00980EDB">
        <w:rPr>
          <w:rFonts w:ascii="Arial" w:hAnsi="Arial" w:cs="Arial"/>
          <w:b/>
          <w:color w:val="000000"/>
          <w:sz w:val="22"/>
          <w:szCs w:val="22"/>
        </w:rPr>
        <w:t>1p</w:t>
      </w:r>
    </w:p>
    <w:p w14:paraId="3AF4352A" w14:textId="5AE31C6C" w:rsidR="00CC4E70" w:rsidRPr="00980EDB" w:rsidRDefault="00980EDB" w:rsidP="00CC4E70">
      <w:pPr>
        <w:widowControl w:val="0"/>
        <w:numPr>
          <w:ilvl w:val="1"/>
          <w:numId w:val="1"/>
        </w:numPr>
        <w:tabs>
          <w:tab w:val="left" w:pos="940"/>
          <w:tab w:val="left" w:pos="1440"/>
        </w:tabs>
        <w:autoSpaceDE w:val="0"/>
        <w:autoSpaceDN w:val="0"/>
        <w:adjustRightInd w:val="0"/>
        <w:spacing w:after="100" w:afterAutospacing="1" w:line="360" w:lineRule="auto"/>
        <w:ind w:hanging="1440"/>
        <w:rPr>
          <w:rFonts w:ascii="Arial" w:hAnsi="Arial" w:cs="Arial"/>
          <w:color w:val="000000"/>
          <w:sz w:val="22"/>
          <w:szCs w:val="22"/>
        </w:rPr>
      </w:pPr>
      <w:r>
        <w:rPr>
          <w:rFonts w:ascii="Arial" w:hAnsi="Arial" w:cs="Arial"/>
          <w:color w:val="000000"/>
          <w:sz w:val="22"/>
          <w:szCs w:val="22"/>
        </w:rPr>
        <w:t xml:space="preserve">- </w:t>
      </w:r>
      <w:r w:rsidR="00CC4E70" w:rsidRPr="00980EDB">
        <w:rPr>
          <w:rFonts w:ascii="Arial" w:hAnsi="Arial" w:cs="Arial"/>
          <w:color w:val="000000"/>
          <w:sz w:val="22"/>
          <w:szCs w:val="22"/>
        </w:rPr>
        <w:t>De spore kan overleven tot en met een volgende brand.  </w:t>
      </w:r>
    </w:p>
    <w:p w14:paraId="1C8246BB" w14:textId="55C64F72" w:rsidR="00CC4E70" w:rsidRPr="00980EDB" w:rsidRDefault="00980EDB" w:rsidP="00CC4E70">
      <w:pPr>
        <w:widowControl w:val="0"/>
        <w:numPr>
          <w:ilvl w:val="1"/>
          <w:numId w:val="1"/>
        </w:numPr>
        <w:tabs>
          <w:tab w:val="left" w:pos="940"/>
          <w:tab w:val="left" w:pos="1440"/>
        </w:tabs>
        <w:autoSpaceDE w:val="0"/>
        <w:autoSpaceDN w:val="0"/>
        <w:adjustRightInd w:val="0"/>
        <w:spacing w:after="100" w:afterAutospacing="1" w:line="360" w:lineRule="auto"/>
        <w:ind w:hanging="1440"/>
        <w:rPr>
          <w:rFonts w:ascii="Arial" w:hAnsi="Arial" w:cs="Arial"/>
          <w:color w:val="000000"/>
          <w:sz w:val="22"/>
          <w:szCs w:val="22"/>
        </w:rPr>
      </w:pPr>
      <w:r>
        <w:rPr>
          <w:rFonts w:ascii="Arial" w:hAnsi="Arial" w:cs="Arial"/>
          <w:color w:val="000000"/>
          <w:sz w:val="22"/>
          <w:szCs w:val="22"/>
        </w:rPr>
        <w:t xml:space="preserve">- </w:t>
      </w:r>
      <w:r w:rsidR="00CC4E70" w:rsidRPr="00980EDB">
        <w:rPr>
          <w:rFonts w:ascii="Arial" w:hAnsi="Arial" w:cs="Arial"/>
          <w:color w:val="000000"/>
          <w:sz w:val="22"/>
          <w:szCs w:val="22"/>
        </w:rPr>
        <w:t>De spore kan hoge temperaturen doorstaan.  </w:t>
      </w:r>
    </w:p>
    <w:p w14:paraId="6870B60E" w14:textId="33E2BE0D" w:rsidR="00CC4E70" w:rsidRPr="00980EDB" w:rsidRDefault="00980EDB" w:rsidP="00CC4E70">
      <w:pPr>
        <w:widowControl w:val="0"/>
        <w:numPr>
          <w:ilvl w:val="1"/>
          <w:numId w:val="1"/>
        </w:numPr>
        <w:tabs>
          <w:tab w:val="left" w:pos="940"/>
          <w:tab w:val="left" w:pos="1440"/>
        </w:tabs>
        <w:autoSpaceDE w:val="0"/>
        <w:autoSpaceDN w:val="0"/>
        <w:adjustRightInd w:val="0"/>
        <w:spacing w:after="100" w:afterAutospacing="1" w:line="360" w:lineRule="auto"/>
        <w:ind w:hanging="1440"/>
        <w:rPr>
          <w:rFonts w:ascii="Arial" w:hAnsi="Arial" w:cs="Arial"/>
          <w:color w:val="000000"/>
          <w:sz w:val="22"/>
          <w:szCs w:val="22"/>
        </w:rPr>
      </w:pPr>
      <w:r>
        <w:rPr>
          <w:rFonts w:ascii="Arial" w:hAnsi="Arial" w:cs="Arial"/>
          <w:color w:val="000000"/>
          <w:sz w:val="22"/>
          <w:szCs w:val="22"/>
        </w:rPr>
        <w:t xml:space="preserve">- </w:t>
      </w:r>
      <w:r w:rsidR="00CC4E70" w:rsidRPr="00980EDB">
        <w:rPr>
          <w:rFonts w:ascii="Arial" w:hAnsi="Arial" w:cs="Arial"/>
          <w:color w:val="000000"/>
          <w:sz w:val="22"/>
          <w:szCs w:val="22"/>
        </w:rPr>
        <w:t>De spore kan pas ontkiemen na aantasting van het dikke omhulsel  door de brand.  </w:t>
      </w:r>
    </w:p>
    <w:p w14:paraId="0A1F4650" w14:textId="77777777" w:rsidR="00CC4E70" w:rsidRPr="00980EDB" w:rsidRDefault="00CC4E70" w:rsidP="00CC4E70">
      <w:pPr>
        <w:widowControl w:val="0"/>
        <w:tabs>
          <w:tab w:val="left" w:pos="220"/>
          <w:tab w:val="left" w:pos="720"/>
        </w:tabs>
        <w:autoSpaceDE w:val="0"/>
        <w:autoSpaceDN w:val="0"/>
        <w:adjustRightInd w:val="0"/>
        <w:spacing w:line="360" w:lineRule="auto"/>
        <w:rPr>
          <w:rFonts w:ascii="Arial" w:hAnsi="Arial" w:cs="Arial"/>
          <w:color w:val="000000"/>
          <w:sz w:val="22"/>
          <w:szCs w:val="22"/>
        </w:rPr>
      </w:pPr>
      <w:r w:rsidRPr="00980EDB">
        <w:rPr>
          <w:rFonts w:ascii="Arial" w:hAnsi="Arial" w:cs="Arial"/>
          <w:b/>
          <w:bCs/>
          <w:color w:val="000000"/>
          <w:sz w:val="22"/>
          <w:szCs w:val="22"/>
        </w:rPr>
        <w:t>42  </w:t>
      </w:r>
      <w:r w:rsidRPr="00980EDB">
        <w:rPr>
          <w:rFonts w:ascii="Arial" w:hAnsi="Arial" w:cs="Arial"/>
          <w:color w:val="000000"/>
          <w:sz w:val="22"/>
          <w:szCs w:val="22"/>
        </w:rPr>
        <w:t xml:space="preserve">voorbeelden van een juist antwoord:  </w:t>
      </w:r>
      <w:r w:rsidRPr="00980EDB">
        <w:rPr>
          <w:rFonts w:ascii="Arial" w:hAnsi="Arial" w:cs="Arial"/>
          <w:b/>
          <w:color w:val="000000"/>
          <w:sz w:val="22"/>
          <w:szCs w:val="22"/>
        </w:rPr>
        <w:t>1p</w:t>
      </w:r>
      <w:r w:rsidRPr="00980EDB">
        <w:rPr>
          <w:rFonts w:ascii="Arial" w:hAnsi="Arial" w:cs="Arial"/>
          <w:color w:val="000000"/>
          <w:sz w:val="22"/>
          <w:szCs w:val="22"/>
        </w:rPr>
        <w:t> </w:t>
      </w:r>
    </w:p>
    <w:p w14:paraId="610F6043" w14:textId="6CD91CBD" w:rsidR="00CC4E70" w:rsidRPr="00980EDB" w:rsidRDefault="00CC4E70" w:rsidP="00CC4E70">
      <w:pPr>
        <w:widowControl w:val="0"/>
        <w:tabs>
          <w:tab w:val="left" w:pos="220"/>
          <w:tab w:val="left" w:pos="720"/>
        </w:tabs>
        <w:autoSpaceDE w:val="0"/>
        <w:autoSpaceDN w:val="0"/>
        <w:adjustRightInd w:val="0"/>
        <w:spacing w:after="100" w:afterAutospacing="1" w:line="360" w:lineRule="auto"/>
        <w:rPr>
          <w:rFonts w:ascii="Arial" w:hAnsi="Arial" w:cs="Arial"/>
          <w:color w:val="000000"/>
          <w:sz w:val="22"/>
          <w:szCs w:val="22"/>
        </w:rPr>
      </w:pPr>
      <w:r w:rsidRPr="00980EDB">
        <w:rPr>
          <w:rFonts w:ascii="Arial" w:hAnsi="Arial" w:cs="Arial"/>
          <w:color w:val="000000"/>
          <w:sz w:val="22"/>
          <w:szCs w:val="22"/>
        </w:rPr>
        <w:t xml:space="preserve">Door de branden neemt de biodiversiteit in het natuurgebied toe. Door de branden ontstaan in het natuurgebied verschillende successiestadia. </w:t>
      </w:r>
    </w:p>
    <w:p w14:paraId="6840F892" w14:textId="77777777" w:rsidR="00CC4E70" w:rsidRPr="00CC4E70" w:rsidRDefault="00CC4E70" w:rsidP="00CC4E70">
      <w:pPr>
        <w:widowControl w:val="0"/>
        <w:autoSpaceDE w:val="0"/>
        <w:autoSpaceDN w:val="0"/>
        <w:adjustRightInd w:val="0"/>
        <w:spacing w:after="100" w:afterAutospacing="1" w:line="360" w:lineRule="auto"/>
        <w:rPr>
          <w:rFonts w:ascii="Arial" w:hAnsi="Arial" w:cs="Arial"/>
          <w:color w:val="000000"/>
          <w:sz w:val="22"/>
          <w:szCs w:val="22"/>
        </w:rPr>
      </w:pPr>
    </w:p>
    <w:p w14:paraId="47420F87" w14:textId="3615DF77" w:rsidR="00CC4E70" w:rsidRDefault="00CC4E70" w:rsidP="00FB14DB">
      <w:pPr>
        <w:widowControl w:val="0"/>
        <w:autoSpaceDE w:val="0"/>
        <w:autoSpaceDN w:val="0"/>
        <w:adjustRightInd w:val="0"/>
        <w:spacing w:line="360" w:lineRule="auto"/>
        <w:rPr>
          <w:rFonts w:ascii="Arial" w:hAnsi="Arial" w:cs="Arial"/>
          <w:b/>
          <w:color w:val="000000"/>
          <w:sz w:val="22"/>
          <w:szCs w:val="22"/>
          <w:u w:val="single"/>
        </w:rPr>
      </w:pPr>
      <w:r w:rsidRPr="00CC4E70">
        <w:rPr>
          <w:rFonts w:ascii="Arial" w:hAnsi="Arial" w:cs="Arial"/>
          <w:color w:val="000000"/>
          <w:sz w:val="22"/>
          <w:szCs w:val="22"/>
        </w:rPr>
        <w:t xml:space="preserve"> </w:t>
      </w:r>
      <w:r w:rsidR="007023CD">
        <w:rPr>
          <w:rFonts w:ascii="Arial" w:hAnsi="Arial" w:cs="Arial"/>
          <w:b/>
          <w:color w:val="000000"/>
          <w:sz w:val="22"/>
          <w:szCs w:val="22"/>
          <w:u w:val="single"/>
        </w:rPr>
        <w:t>Havo 2015-I</w:t>
      </w:r>
      <w:r w:rsidR="00FB14DB" w:rsidRPr="00E62083">
        <w:rPr>
          <w:rFonts w:ascii="Arial" w:hAnsi="Arial" w:cs="Arial"/>
          <w:b/>
          <w:color w:val="000000"/>
          <w:sz w:val="22"/>
          <w:szCs w:val="22"/>
          <w:u w:val="single"/>
        </w:rPr>
        <w:t xml:space="preserve">  Opgave 24 + 40</w:t>
      </w:r>
    </w:p>
    <w:p w14:paraId="4A331B14" w14:textId="77777777" w:rsidR="00A826BF" w:rsidRPr="00A826BF" w:rsidRDefault="00A826BF" w:rsidP="00A826BF">
      <w:pPr>
        <w:widowControl w:val="0"/>
        <w:tabs>
          <w:tab w:val="left" w:pos="567"/>
        </w:tabs>
        <w:autoSpaceDE w:val="0"/>
        <w:autoSpaceDN w:val="0"/>
        <w:adjustRightInd w:val="0"/>
        <w:spacing w:line="360" w:lineRule="auto"/>
        <w:rPr>
          <w:rFonts w:ascii="Arial" w:hAnsi="Arial" w:cs="Arial"/>
          <w:color w:val="000000"/>
          <w:sz w:val="22"/>
          <w:szCs w:val="22"/>
        </w:rPr>
      </w:pPr>
      <w:r w:rsidRPr="00A826BF">
        <w:rPr>
          <w:rFonts w:ascii="Arial" w:hAnsi="Arial" w:cs="Arial"/>
          <w:b/>
          <w:bCs/>
          <w:color w:val="231F20"/>
          <w:sz w:val="22"/>
          <w:szCs w:val="22"/>
        </w:rPr>
        <w:t>Slangengif</w:t>
      </w:r>
    </w:p>
    <w:p w14:paraId="4DB0C179" w14:textId="25ED278A" w:rsidR="00A826BF" w:rsidRPr="00A826BF" w:rsidRDefault="00A826BF" w:rsidP="00A826BF">
      <w:pPr>
        <w:widowControl w:val="0"/>
        <w:tabs>
          <w:tab w:val="left" w:pos="567"/>
        </w:tabs>
        <w:autoSpaceDE w:val="0"/>
        <w:autoSpaceDN w:val="0"/>
        <w:adjustRightInd w:val="0"/>
        <w:spacing w:line="360" w:lineRule="auto"/>
        <w:rPr>
          <w:rFonts w:ascii="Arial" w:hAnsi="Arial" w:cs="Arial"/>
          <w:color w:val="000000"/>
          <w:sz w:val="22"/>
          <w:szCs w:val="22"/>
        </w:rPr>
      </w:pPr>
      <w:r w:rsidRPr="00A826BF">
        <w:rPr>
          <w:rFonts w:ascii="Arial" w:hAnsi="Arial" w:cs="Arial"/>
          <w:color w:val="231F20"/>
          <w:sz w:val="22"/>
          <w:szCs w:val="22"/>
        </w:rPr>
        <w:t>Met een enorm enthousiasme vertelt bioloog Freek Vonk voor de camera over zijn grote liefde: slangen. Vonk doet onderzoek naar de evolutie van giftige slangensoorten.</w:t>
      </w:r>
    </w:p>
    <w:p w14:paraId="0E689F76" w14:textId="1612948E" w:rsidR="00A826BF" w:rsidRPr="00A826BF" w:rsidRDefault="00A826BF" w:rsidP="00A826BF">
      <w:pPr>
        <w:widowControl w:val="0"/>
        <w:tabs>
          <w:tab w:val="left" w:pos="567"/>
        </w:tabs>
        <w:autoSpaceDE w:val="0"/>
        <w:autoSpaceDN w:val="0"/>
        <w:adjustRightInd w:val="0"/>
        <w:spacing w:line="360" w:lineRule="auto"/>
        <w:rPr>
          <w:rFonts w:ascii="Arial" w:hAnsi="Arial" w:cs="Arial"/>
          <w:color w:val="000000"/>
          <w:sz w:val="22"/>
          <w:szCs w:val="22"/>
        </w:rPr>
      </w:pPr>
      <w:r w:rsidRPr="00A826BF">
        <w:rPr>
          <w:rFonts w:ascii="Arial" w:hAnsi="Arial" w:cs="Arial"/>
          <w:noProof/>
          <w:color w:val="000000"/>
          <w:sz w:val="22"/>
          <w:szCs w:val="22"/>
          <w:lang w:val="en-US"/>
        </w:rPr>
        <mc:AlternateContent>
          <mc:Choice Requires="wps">
            <w:drawing>
              <wp:inline distT="0" distB="0" distL="0" distR="0" wp14:anchorId="278F54CD" wp14:editId="5C731D51">
                <wp:extent cx="5507990" cy="3387725"/>
                <wp:effectExtent l="0" t="0" r="16510" b="15875"/>
                <wp:docPr id="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3387725"/>
                        </a:xfrm>
                        <a:prstGeom prst="rect">
                          <a:avLst/>
                        </a:prstGeom>
                        <a:solidFill>
                          <a:srgbClr val="FFFFFF"/>
                        </a:solidFill>
                        <a:ln w="9525">
                          <a:solidFill>
                            <a:srgbClr val="A5A5A5"/>
                          </a:solidFill>
                          <a:miter lim="800000"/>
                          <a:headEnd/>
                          <a:tailEnd/>
                        </a:ln>
                      </wps:spPr>
                      <wps:txbx>
                        <w:txbxContent>
                          <w:p w14:paraId="0596929B" w14:textId="77777777" w:rsidR="00FA4DAF" w:rsidRPr="00A826BF" w:rsidRDefault="00FA4DAF" w:rsidP="00A826BF">
                            <w:pPr>
                              <w:widowControl w:val="0"/>
                              <w:tabs>
                                <w:tab w:val="left" w:pos="567"/>
                              </w:tabs>
                              <w:autoSpaceDE w:val="0"/>
                              <w:autoSpaceDN w:val="0"/>
                              <w:adjustRightInd w:val="0"/>
                              <w:spacing w:before="29" w:line="288" w:lineRule="auto"/>
                              <w:ind w:right="437"/>
                              <w:rPr>
                                <w:rFonts w:ascii="Arial" w:hAnsi="Arial" w:cs="Arial"/>
                                <w:color w:val="231F20"/>
                                <w:sz w:val="22"/>
                                <w:szCs w:val="22"/>
                              </w:rPr>
                            </w:pPr>
                            <w:r w:rsidRPr="00A826BF">
                              <w:rPr>
                                <w:rFonts w:ascii="Arial" w:hAnsi="Arial" w:cs="Arial"/>
                                <w:color w:val="231F20"/>
                                <w:sz w:val="22"/>
                                <w:szCs w:val="22"/>
                              </w:rPr>
                              <w:t>Slangen zijn evolutionair zeer succesvol. Ze komen in veel ecosystemen voor. Hoewel niet alle slangen volledig ontwikkelde gifklieren en giftanden hebben, heeft slangengif wel bijgedragen aan het succes van deze dieren. Het meest in het oog springende kenmerk van gifslangen zijn de giftanden: scherpe holle voortanden aan het eind van een gifklier (zie afbeelding).</w:t>
                            </w:r>
                          </w:p>
                          <w:p w14:paraId="7C82F815" w14:textId="77777777" w:rsidR="00FA4DAF" w:rsidRDefault="00FA4DAF" w:rsidP="00A826BF">
                            <w:pPr>
                              <w:widowControl w:val="0"/>
                              <w:tabs>
                                <w:tab w:val="left" w:pos="567"/>
                              </w:tabs>
                              <w:autoSpaceDE w:val="0"/>
                              <w:autoSpaceDN w:val="0"/>
                              <w:adjustRightInd w:val="0"/>
                              <w:spacing w:before="24" w:line="288" w:lineRule="auto"/>
                              <w:ind w:right="437"/>
                              <w:rPr>
                                <w:rFonts w:ascii="Arial" w:hAnsi="Arial" w:cs="Arial"/>
                                <w:color w:val="231F20"/>
                              </w:rPr>
                            </w:pPr>
                          </w:p>
                          <w:p w14:paraId="47742B2D" w14:textId="0399184E" w:rsidR="00FA4DAF" w:rsidRPr="00972DF2" w:rsidRDefault="00FA4DAF" w:rsidP="00A826BF">
                            <w:pPr>
                              <w:widowControl w:val="0"/>
                              <w:tabs>
                                <w:tab w:val="left" w:pos="567"/>
                              </w:tabs>
                              <w:autoSpaceDE w:val="0"/>
                              <w:autoSpaceDN w:val="0"/>
                              <w:adjustRightInd w:val="0"/>
                              <w:spacing w:before="24" w:line="288" w:lineRule="auto"/>
                              <w:ind w:right="437"/>
                              <w:rPr>
                                <w:rFonts w:ascii="Times New Roman" w:hAnsi="Times New Roman"/>
                              </w:rPr>
                            </w:pPr>
                            <w:r>
                              <w:rPr>
                                <w:rFonts w:ascii="Times New Roman" w:hAnsi="Times New Roman"/>
                                <w:noProof/>
                                <w:lang w:val="en-US"/>
                              </w:rPr>
                              <w:drawing>
                                <wp:inline distT="0" distB="0" distL="0" distR="0" wp14:anchorId="7C34831B" wp14:editId="153A95FF">
                                  <wp:extent cx="2540000" cy="1727200"/>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1727200"/>
                                          </a:xfrm>
                                          <a:prstGeom prst="rect">
                                            <a:avLst/>
                                          </a:prstGeom>
                                          <a:noFill/>
                                          <a:ln>
                                            <a:noFill/>
                                          </a:ln>
                                        </pic:spPr>
                                      </pic:pic>
                                    </a:graphicData>
                                  </a:graphic>
                                </wp:inline>
                              </w:drawing>
                            </w:r>
                          </w:p>
                        </w:txbxContent>
                      </wps:txbx>
                      <wps:bodyPr rot="0" vert="horz" wrap="none" lIns="90043" tIns="46863" rIns="90043" bIns="46863" anchor="t" anchorCtr="0" upright="1">
                        <a:spAutoFit/>
                      </wps:bodyPr>
                    </wps:wsp>
                  </a:graphicData>
                </a:graphic>
              </wp:inline>
            </w:drawing>
          </mc:Choice>
          <mc:Fallback>
            <w:pict>
              <v:shape id="Text Box 6" o:spid="_x0000_s1032" type="#_x0000_t202" style="width:433.7pt;height:266.75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" strokecolor="#a5a5a5">
                <v:textbox style="mso-fit-shape-to-text:t" inset="7.09pt,3.69pt,7.09pt,3.69pt">
                  <w:txbxContent>
                    <w:p w14:paraId="0596929B" w14:textId="77777777" w:rsidR="00FA4DAF" w:rsidRPr="00A826BF" w:rsidRDefault="00FA4DAF" w:rsidP="00A826BF">
                      <w:pPr>
                        <w:widowControl w:val="0"/>
                        <w:tabs>
                          <w:tab w:val="left" w:pos="567"/>
                        </w:tabs>
                        <w:autoSpaceDE w:val="0"/>
                        <w:autoSpaceDN w:val="0"/>
                        <w:adjustRightInd w:val="0"/>
                        <w:spacing w:before="29" w:line="288" w:lineRule="auto"/>
                        <w:ind w:right="437"/>
                        <w:rPr>
                          <w:rFonts w:ascii="Arial" w:hAnsi="Arial" w:cs="Arial"/>
                          <w:color w:val="231F20"/>
                          <w:sz w:val="22"/>
                          <w:szCs w:val="22"/>
                        </w:rPr>
                      </w:pPr>
                      <w:r w:rsidRPr="00A826BF">
                        <w:rPr>
                          <w:rFonts w:ascii="Arial" w:hAnsi="Arial" w:cs="Arial"/>
                          <w:color w:val="231F20"/>
                          <w:sz w:val="22"/>
                          <w:szCs w:val="22"/>
                        </w:rPr>
                        <w:t>Slangen zijn evolutionair zeer succesvol. Ze komen in veel ecosystemen voor. Hoewel niet alle slangen volledig ontwikkelde gifklieren en giftanden hebben, heeft slangengif wel bijgedragen aan het succes van deze dieren. Het meest in het oog springende kenmerk van gifslangen zijn de giftanden: scherpe holle voortanden aan het eind van een gifklier (zie afbeelding).</w:t>
                      </w:r>
                    </w:p>
                    <w:p w14:paraId="7C82F815" w14:textId="77777777" w:rsidR="00FA4DAF" w:rsidRDefault="00FA4DAF" w:rsidP="00A826BF">
                      <w:pPr>
                        <w:widowControl w:val="0"/>
                        <w:tabs>
                          <w:tab w:val="left" w:pos="567"/>
                        </w:tabs>
                        <w:autoSpaceDE w:val="0"/>
                        <w:autoSpaceDN w:val="0"/>
                        <w:adjustRightInd w:val="0"/>
                        <w:spacing w:before="24" w:line="288" w:lineRule="auto"/>
                        <w:ind w:right="437"/>
                        <w:rPr>
                          <w:rFonts w:ascii="Arial" w:hAnsi="Arial" w:cs="Arial"/>
                          <w:color w:val="231F20"/>
                        </w:rPr>
                      </w:pPr>
                    </w:p>
                    <w:p w14:paraId="47742B2D" w14:textId="0399184E" w:rsidR="00FA4DAF" w:rsidRPr="00972DF2" w:rsidRDefault="00FA4DAF" w:rsidP="00A826BF">
                      <w:pPr>
                        <w:widowControl w:val="0"/>
                        <w:tabs>
                          <w:tab w:val="left" w:pos="567"/>
                        </w:tabs>
                        <w:autoSpaceDE w:val="0"/>
                        <w:autoSpaceDN w:val="0"/>
                        <w:adjustRightInd w:val="0"/>
                        <w:spacing w:before="24" w:line="288" w:lineRule="auto"/>
                        <w:ind w:right="437"/>
                        <w:rPr>
                          <w:rFonts w:ascii="Times New Roman" w:hAnsi="Times New Roman"/>
                        </w:rPr>
                      </w:pPr>
                      <w:r>
                        <w:rPr>
                          <w:rFonts w:ascii="Times New Roman" w:hAnsi="Times New Roman"/>
                          <w:noProof/>
                          <w:lang w:val="en-US"/>
                        </w:rPr>
                        <w:drawing>
                          <wp:inline distT="0" distB="0" distL="0" distR="0" wp14:anchorId="7C34831B" wp14:editId="153A95FF">
                            <wp:extent cx="2540000" cy="1727200"/>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1727200"/>
                                    </a:xfrm>
                                    <a:prstGeom prst="rect">
                                      <a:avLst/>
                                    </a:prstGeom>
                                    <a:noFill/>
                                    <a:ln>
                                      <a:noFill/>
                                    </a:ln>
                                  </pic:spPr>
                                </pic:pic>
                              </a:graphicData>
                            </a:graphic>
                          </wp:inline>
                        </w:drawing>
                      </w:r>
                    </w:p>
                  </w:txbxContent>
                </v:textbox>
                <w10:anchorlock/>
              </v:shape>
            </w:pict>
          </mc:Fallback>
        </mc:AlternateContent>
      </w:r>
    </w:p>
    <w:p w14:paraId="5EBA3719" w14:textId="703E6D1F" w:rsidR="00A826BF" w:rsidRPr="00A826BF" w:rsidRDefault="00A826BF" w:rsidP="00A826BF">
      <w:pPr>
        <w:widowControl w:val="0"/>
        <w:tabs>
          <w:tab w:val="left" w:pos="567"/>
          <w:tab w:val="left" w:pos="760"/>
        </w:tabs>
        <w:autoSpaceDE w:val="0"/>
        <w:autoSpaceDN w:val="0"/>
        <w:adjustRightInd w:val="0"/>
        <w:spacing w:line="360" w:lineRule="auto"/>
        <w:ind w:hanging="567"/>
        <w:rPr>
          <w:rFonts w:ascii="Arial" w:hAnsi="Arial" w:cs="Arial"/>
          <w:color w:val="000000"/>
          <w:sz w:val="22"/>
          <w:szCs w:val="22"/>
        </w:rPr>
      </w:pPr>
      <w:r>
        <w:rPr>
          <w:rFonts w:ascii="Arial" w:hAnsi="Arial" w:cs="Arial"/>
          <w:b/>
          <w:bCs/>
          <w:color w:val="231F20"/>
          <w:sz w:val="22"/>
          <w:szCs w:val="22"/>
        </w:rPr>
        <w:tab/>
        <w:t>24</w:t>
      </w:r>
      <w:r w:rsidRPr="00A826BF">
        <w:rPr>
          <w:rFonts w:ascii="Arial" w:hAnsi="Arial" w:cs="Arial"/>
          <w:b/>
          <w:bCs/>
          <w:color w:val="231F20"/>
          <w:sz w:val="22"/>
          <w:szCs w:val="22"/>
        </w:rPr>
        <w:tab/>
      </w:r>
      <w:r w:rsidRPr="00A826BF">
        <w:rPr>
          <w:rFonts w:ascii="Arial" w:hAnsi="Arial" w:cs="Arial"/>
          <w:color w:val="231F20"/>
          <w:sz w:val="22"/>
          <w:szCs w:val="22"/>
        </w:rPr>
        <w:t>Noteer een kenmerk van de bouw van de giftanden en geef aan waardoor dit kenmerk de giftand geschikt maakt voor de functie.</w:t>
      </w:r>
    </w:p>
    <w:p w14:paraId="18876FB5" w14:textId="77777777" w:rsidR="00E62083" w:rsidRPr="00A826BF" w:rsidRDefault="00E62083" w:rsidP="00A826BF">
      <w:pPr>
        <w:widowControl w:val="0"/>
        <w:autoSpaceDE w:val="0"/>
        <w:autoSpaceDN w:val="0"/>
        <w:adjustRightInd w:val="0"/>
        <w:spacing w:line="360" w:lineRule="auto"/>
        <w:rPr>
          <w:rFonts w:ascii="Arial" w:hAnsi="Arial" w:cs="Arial"/>
          <w:b/>
          <w:color w:val="000000"/>
          <w:sz w:val="22"/>
          <w:szCs w:val="22"/>
          <w:u w:val="single"/>
        </w:rPr>
      </w:pPr>
    </w:p>
    <w:p w14:paraId="1ED5409B" w14:textId="4C21029E" w:rsidR="00E62083" w:rsidRPr="00A826BF" w:rsidRDefault="00A826BF" w:rsidP="00A826BF">
      <w:pPr>
        <w:widowControl w:val="0"/>
        <w:autoSpaceDE w:val="0"/>
        <w:autoSpaceDN w:val="0"/>
        <w:adjustRightInd w:val="0"/>
        <w:spacing w:line="360" w:lineRule="auto"/>
        <w:rPr>
          <w:rFonts w:ascii="Arial" w:hAnsi="Arial" w:cs="Arial"/>
          <w:b/>
          <w:color w:val="000000"/>
          <w:sz w:val="22"/>
          <w:szCs w:val="22"/>
          <w:u w:val="single"/>
        </w:rPr>
      </w:pPr>
      <w:r>
        <w:rPr>
          <w:rFonts w:ascii="Arial" w:hAnsi="Arial" w:cs="Arial"/>
          <w:b/>
          <w:color w:val="000000"/>
          <w:sz w:val="22"/>
          <w:szCs w:val="22"/>
          <w:u w:val="single"/>
        </w:rPr>
        <w:t>Antwoord</w:t>
      </w:r>
    </w:p>
    <w:p w14:paraId="1259CF5E" w14:textId="77777777" w:rsidR="00E62083" w:rsidRPr="00E62083" w:rsidRDefault="00222A63" w:rsidP="00222A63">
      <w:pPr>
        <w:widowControl w:val="0"/>
        <w:tabs>
          <w:tab w:val="left" w:pos="220"/>
          <w:tab w:val="left" w:pos="720"/>
        </w:tabs>
        <w:autoSpaceDE w:val="0"/>
        <w:autoSpaceDN w:val="0"/>
        <w:adjustRightInd w:val="0"/>
        <w:spacing w:line="360" w:lineRule="auto"/>
        <w:rPr>
          <w:rFonts w:ascii="Arial" w:hAnsi="Arial" w:cs="Arial"/>
          <w:i/>
          <w:iCs/>
          <w:color w:val="000000"/>
          <w:sz w:val="22"/>
          <w:szCs w:val="22"/>
        </w:rPr>
      </w:pPr>
      <w:r w:rsidRPr="00E62083">
        <w:rPr>
          <w:rFonts w:ascii="Arial" w:hAnsi="Arial" w:cs="Arial"/>
          <w:b/>
          <w:bCs/>
          <w:color w:val="000000"/>
          <w:sz w:val="22"/>
          <w:szCs w:val="22"/>
        </w:rPr>
        <w:t>24</w:t>
      </w:r>
      <w:r w:rsidRPr="00E62083">
        <w:rPr>
          <w:rFonts w:ascii="Arial" w:hAnsi="Arial" w:cs="Arial"/>
          <w:b/>
          <w:bCs/>
          <w:color w:val="000000"/>
          <w:sz w:val="26"/>
          <w:szCs w:val="26"/>
        </w:rPr>
        <w:t xml:space="preserve">  </w:t>
      </w:r>
      <w:r w:rsidRPr="00E62083">
        <w:rPr>
          <w:rFonts w:ascii="Arial" w:hAnsi="Arial" w:cs="Arial"/>
          <w:b/>
          <w:bCs/>
          <w:color w:val="000000"/>
          <w:sz w:val="29"/>
          <w:szCs w:val="29"/>
        </w:rPr>
        <w:t xml:space="preserve"> </w:t>
      </w:r>
      <w:r w:rsidRPr="00E62083">
        <w:rPr>
          <w:rFonts w:ascii="Times Roman" w:hAnsi="Times Roman" w:cs="Times Roman"/>
          <w:color w:val="000000"/>
        </w:rPr>
        <w:t> </w:t>
      </w:r>
      <w:r w:rsidRPr="00E62083">
        <w:rPr>
          <w:rFonts w:ascii="Arial" w:hAnsi="Arial" w:cs="Arial"/>
          <w:color w:val="000000"/>
          <w:sz w:val="22"/>
          <w:szCs w:val="22"/>
        </w:rPr>
        <w:t>Uit het antwoord moet blijken dat de voortanden scherp/hol zijn, waardoor ze zeer geschikt zijn om ermee te injecteren / het gif snel (door de huid van het lichaam) geïnjecteerd kan worden.  </w:t>
      </w:r>
      <w:r w:rsidRPr="00E62083">
        <w:rPr>
          <w:rFonts w:ascii="Arial" w:hAnsi="Arial" w:cs="Arial"/>
          <w:i/>
          <w:iCs/>
          <w:color w:val="000000"/>
          <w:sz w:val="22"/>
          <w:szCs w:val="22"/>
        </w:rPr>
        <w:t>Opmerking Als een antwoord wordt gegeven waarin vorm en functie van de giftanden op de juiste wijze aan elkaar gekoppeld worden, het scorepunt toekennen.</w:t>
      </w:r>
    </w:p>
    <w:p w14:paraId="6977BDD0" w14:textId="77777777" w:rsidR="00A826BF" w:rsidRDefault="00222A63" w:rsidP="00222A63">
      <w:pPr>
        <w:widowControl w:val="0"/>
        <w:tabs>
          <w:tab w:val="left" w:pos="220"/>
          <w:tab w:val="left" w:pos="720"/>
        </w:tabs>
        <w:autoSpaceDE w:val="0"/>
        <w:autoSpaceDN w:val="0"/>
        <w:adjustRightInd w:val="0"/>
        <w:spacing w:line="360" w:lineRule="auto"/>
        <w:rPr>
          <w:rFonts w:ascii="Arial" w:hAnsi="Arial" w:cs="Arial"/>
          <w:i/>
          <w:iCs/>
          <w:color w:val="000000"/>
          <w:sz w:val="22"/>
          <w:szCs w:val="22"/>
        </w:rPr>
      </w:pPr>
      <w:r w:rsidRPr="00E62083">
        <w:rPr>
          <w:rFonts w:ascii="Arial" w:hAnsi="Arial" w:cs="Arial"/>
          <w:i/>
          <w:iCs/>
          <w:color w:val="000000"/>
          <w:sz w:val="22"/>
          <w:szCs w:val="22"/>
        </w:rPr>
        <w:t xml:space="preserve"> </w:t>
      </w:r>
    </w:p>
    <w:p w14:paraId="403B5F5A" w14:textId="77777777" w:rsidR="00A826BF" w:rsidRDefault="00A826BF" w:rsidP="00222A63">
      <w:pPr>
        <w:widowControl w:val="0"/>
        <w:tabs>
          <w:tab w:val="left" w:pos="220"/>
          <w:tab w:val="left" w:pos="720"/>
        </w:tabs>
        <w:autoSpaceDE w:val="0"/>
        <w:autoSpaceDN w:val="0"/>
        <w:adjustRightInd w:val="0"/>
        <w:spacing w:line="360" w:lineRule="auto"/>
        <w:rPr>
          <w:rFonts w:ascii="Arial" w:hAnsi="Arial" w:cs="Arial"/>
          <w:i/>
          <w:iCs/>
          <w:color w:val="000000"/>
          <w:sz w:val="22"/>
          <w:szCs w:val="22"/>
        </w:rPr>
      </w:pPr>
    </w:p>
    <w:p w14:paraId="40C5CD9F" w14:textId="77777777" w:rsidR="00A826BF" w:rsidRDefault="00A826BF" w:rsidP="00222A63">
      <w:pPr>
        <w:widowControl w:val="0"/>
        <w:tabs>
          <w:tab w:val="left" w:pos="220"/>
          <w:tab w:val="left" w:pos="720"/>
        </w:tabs>
        <w:autoSpaceDE w:val="0"/>
        <w:autoSpaceDN w:val="0"/>
        <w:adjustRightInd w:val="0"/>
        <w:spacing w:line="360" w:lineRule="auto"/>
        <w:rPr>
          <w:rFonts w:ascii="Arial" w:hAnsi="Arial" w:cs="Arial"/>
          <w:i/>
          <w:iCs/>
          <w:color w:val="000000"/>
          <w:sz w:val="22"/>
          <w:szCs w:val="22"/>
        </w:rPr>
      </w:pPr>
    </w:p>
    <w:p w14:paraId="7F6E2300" w14:textId="77777777" w:rsidR="00A826BF" w:rsidRDefault="00A826BF" w:rsidP="00222A63">
      <w:pPr>
        <w:widowControl w:val="0"/>
        <w:tabs>
          <w:tab w:val="left" w:pos="220"/>
          <w:tab w:val="left" w:pos="720"/>
        </w:tabs>
        <w:autoSpaceDE w:val="0"/>
        <w:autoSpaceDN w:val="0"/>
        <w:adjustRightInd w:val="0"/>
        <w:spacing w:line="360" w:lineRule="auto"/>
        <w:rPr>
          <w:rFonts w:ascii="Arial" w:hAnsi="Arial" w:cs="Arial"/>
          <w:i/>
          <w:iCs/>
          <w:color w:val="000000"/>
          <w:sz w:val="22"/>
          <w:szCs w:val="22"/>
        </w:rPr>
      </w:pPr>
    </w:p>
    <w:p w14:paraId="640CDB52" w14:textId="0C8AA0F4" w:rsidR="00A826BF" w:rsidRPr="00A826BF" w:rsidRDefault="00A826BF" w:rsidP="00A826BF">
      <w:pPr>
        <w:widowControl w:val="0"/>
        <w:tabs>
          <w:tab w:val="left" w:pos="567"/>
        </w:tabs>
        <w:autoSpaceDE w:val="0"/>
        <w:autoSpaceDN w:val="0"/>
        <w:adjustRightInd w:val="0"/>
        <w:spacing w:before="89" w:line="288" w:lineRule="auto"/>
        <w:ind w:right="437"/>
        <w:rPr>
          <w:rFonts w:ascii="Arial" w:hAnsi="Arial" w:cs="Arial"/>
          <w:color w:val="000000"/>
          <w:sz w:val="28"/>
          <w:szCs w:val="28"/>
        </w:rPr>
      </w:pPr>
      <w:r w:rsidRPr="000F7E84">
        <w:rPr>
          <w:rFonts w:ascii="Arial" w:hAnsi="Arial" w:cs="Arial"/>
          <w:b/>
          <w:bCs/>
          <w:color w:val="231F20"/>
          <w:sz w:val="28"/>
          <w:szCs w:val="28"/>
        </w:rPr>
        <w:t>Herfstrood</w:t>
      </w:r>
    </w:p>
    <w:p w14:paraId="5C46C8E1" w14:textId="251AC0C1" w:rsidR="00A826BF" w:rsidRPr="00E32049" w:rsidRDefault="00A826BF" w:rsidP="00A826BF">
      <w:pPr>
        <w:widowControl w:val="0"/>
        <w:tabs>
          <w:tab w:val="left" w:pos="567"/>
        </w:tabs>
        <w:autoSpaceDE w:val="0"/>
        <w:autoSpaceDN w:val="0"/>
        <w:adjustRightInd w:val="0"/>
        <w:spacing w:line="288" w:lineRule="auto"/>
        <w:ind w:left="-142" w:right="437"/>
        <w:rPr>
          <w:rFonts w:ascii="Arial" w:hAnsi="Arial" w:cs="Arial"/>
          <w:color w:val="000000"/>
        </w:rPr>
        <w:sectPr w:rsidR="00A826BF" w:rsidRPr="00E32049" w:rsidSect="00A826BF">
          <w:pgSz w:w="11920" w:h="16840"/>
          <w:pgMar w:top="1418" w:right="1418" w:bottom="1418" w:left="1843" w:header="708" w:footer="708" w:gutter="0"/>
          <w:cols w:space="708"/>
          <w:noEndnote/>
          <w:docGrid w:linePitch="299"/>
        </w:sectPr>
      </w:pPr>
      <w:r>
        <w:rPr>
          <w:rFonts w:ascii="Arial" w:hAnsi="Arial" w:cs="Arial"/>
          <w:noProof/>
          <w:color w:val="000000"/>
          <w:lang w:val="en-US"/>
        </w:rPr>
        <mc:AlternateContent>
          <mc:Choice Requires="wps">
            <w:drawing>
              <wp:inline distT="0" distB="0" distL="0" distR="0" wp14:anchorId="461A8F55" wp14:editId="04ED77D4">
                <wp:extent cx="5507990" cy="7631430"/>
                <wp:effectExtent l="0" t="0" r="16510" b="13970"/>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7631430"/>
                        </a:xfrm>
                        <a:prstGeom prst="rect">
                          <a:avLst/>
                        </a:prstGeom>
                        <a:solidFill>
                          <a:srgbClr val="FFFFFF"/>
                        </a:solidFill>
                        <a:ln w="9525">
                          <a:solidFill>
                            <a:srgbClr val="A5A5A5"/>
                          </a:solidFill>
                          <a:miter lim="800000"/>
                          <a:headEnd/>
                          <a:tailEnd/>
                        </a:ln>
                      </wps:spPr>
                      <wps:txbx>
                        <w:txbxContent>
                          <w:p w14:paraId="11F3A94E"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Een loofbos kan in de herfst dieprood kleuren.</w:t>
                            </w:r>
                          </w:p>
                          <w:p w14:paraId="4BB2E19D" w14:textId="77777777" w:rsidR="00FA4DAF" w:rsidRPr="00A826BF" w:rsidRDefault="00FA4DAF" w:rsidP="00A826BF">
                            <w:pPr>
                              <w:widowControl w:val="0"/>
                              <w:tabs>
                                <w:tab w:val="left" w:pos="567"/>
                              </w:tabs>
                              <w:autoSpaceDE w:val="0"/>
                              <w:autoSpaceDN w:val="0"/>
                              <w:adjustRightInd w:val="0"/>
                              <w:spacing w:before="24" w:line="360" w:lineRule="auto"/>
                              <w:ind w:right="437"/>
                              <w:rPr>
                                <w:rFonts w:ascii="Arial" w:hAnsi="Arial" w:cs="Arial"/>
                                <w:color w:val="000000"/>
                                <w:sz w:val="22"/>
                                <w:szCs w:val="22"/>
                              </w:rPr>
                            </w:pPr>
                            <w:r w:rsidRPr="00A826BF">
                              <w:rPr>
                                <w:rFonts w:ascii="Arial" w:hAnsi="Arial" w:cs="Arial"/>
                                <w:color w:val="231F20"/>
                                <w:sz w:val="22"/>
                                <w:szCs w:val="22"/>
                              </w:rPr>
                              <w:t>Het is duidelijk waardoor bladeren geel worden: het bladgroen wordt afgebroken waarbij gele kleurstoffen ontstaan. Het rode pigment</w:t>
                            </w:r>
                          </w:p>
                          <w:p w14:paraId="28861A6E"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proofErr w:type="spellStart"/>
                            <w:r w:rsidRPr="00A826BF">
                              <w:rPr>
                                <w:rFonts w:ascii="Arial" w:hAnsi="Arial" w:cs="Arial"/>
                                <w:color w:val="231F20"/>
                                <w:sz w:val="22"/>
                                <w:szCs w:val="22"/>
                              </w:rPr>
                              <w:t>anthocyaan</w:t>
                            </w:r>
                            <w:proofErr w:type="spellEnd"/>
                            <w:r w:rsidRPr="00A826BF">
                              <w:rPr>
                                <w:rFonts w:ascii="Arial" w:hAnsi="Arial" w:cs="Arial"/>
                                <w:color w:val="231F20"/>
                                <w:sz w:val="22"/>
                                <w:szCs w:val="22"/>
                              </w:rPr>
                              <w:t xml:space="preserve"> maakt de boom in de herfst speciaal aan. En dat is vreemd, want even later dwarrelen diezelfde bladeren met de herfstwind weg.</w:t>
                            </w:r>
                          </w:p>
                          <w:p w14:paraId="3BB0B1FF"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Sommige biologen menen dat bomen waarvan de bladeren rood kleuren, onaantrekkelijk worden voor bladluizen. Die insecten leggen in de herfst</w:t>
                            </w:r>
                          </w:p>
                          <w:p w14:paraId="04A95AC8"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hun eitjes in de bladoksels van bomen. In de lente komen daaruit nieuwe luizen tevoorschijn die schadelijk zijn voor de boom, zeker aan het begin van het groeiseizoen.</w:t>
                            </w:r>
                          </w:p>
                          <w:p w14:paraId="700C67A5"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 xml:space="preserve">Andere biologen bestrijden bovenstaande theorie. De ogen van bladluizen hebben volgens hen geen fotoreceptoren voor de kleur rood, dus volgens hen ziet een bladluis het verschil tussen een rood en een groen blad niet. Volgens deze biologen is de productie van </w:t>
                            </w:r>
                            <w:proofErr w:type="spellStart"/>
                            <w:r w:rsidRPr="00A826BF">
                              <w:rPr>
                                <w:rFonts w:ascii="Arial" w:hAnsi="Arial" w:cs="Arial"/>
                                <w:color w:val="231F20"/>
                                <w:sz w:val="22"/>
                                <w:szCs w:val="22"/>
                              </w:rPr>
                              <w:t>anthocyaan</w:t>
                            </w:r>
                            <w:proofErr w:type="spellEnd"/>
                            <w:r w:rsidRPr="00A826BF">
                              <w:rPr>
                                <w:rFonts w:ascii="Arial" w:hAnsi="Arial" w:cs="Arial"/>
                                <w:color w:val="231F20"/>
                                <w:sz w:val="22"/>
                                <w:szCs w:val="22"/>
                              </w:rPr>
                              <w:t xml:space="preserve"> in bladeren een</w:t>
                            </w:r>
                          </w:p>
                          <w:p w14:paraId="26F11F9A"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reactie op stress.</w:t>
                            </w:r>
                          </w:p>
                          <w:p w14:paraId="0B5617C3" w14:textId="77777777" w:rsidR="00FA4DAF" w:rsidRPr="00A826BF" w:rsidRDefault="00FA4DAF" w:rsidP="00A826BF">
                            <w:pPr>
                              <w:widowControl w:val="0"/>
                              <w:tabs>
                                <w:tab w:val="left" w:pos="567"/>
                              </w:tabs>
                              <w:autoSpaceDE w:val="0"/>
                              <w:autoSpaceDN w:val="0"/>
                              <w:adjustRightInd w:val="0"/>
                              <w:spacing w:before="24" w:line="360" w:lineRule="auto"/>
                              <w:ind w:right="437"/>
                              <w:rPr>
                                <w:rFonts w:ascii="Arial" w:hAnsi="Arial" w:cs="Arial"/>
                                <w:color w:val="000000"/>
                                <w:sz w:val="22"/>
                                <w:szCs w:val="22"/>
                              </w:rPr>
                            </w:pPr>
                            <w:r w:rsidRPr="00A826BF">
                              <w:rPr>
                                <w:rFonts w:ascii="Arial" w:hAnsi="Arial" w:cs="Arial"/>
                                <w:color w:val="231F20"/>
                                <w:sz w:val="22"/>
                                <w:szCs w:val="22"/>
                              </w:rPr>
                              <w:t>Britse biologen hebben de kleurvoorkeur van bladluizen in de herfst in kaart gebracht. Dat deden ze door een aantal vallen in verschillende</w:t>
                            </w:r>
                          </w:p>
                          <w:p w14:paraId="00DA4BE4"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kleuren te verven en buiten neer te zetten. In totaal vingen ze in twee weken 2109 bladluizen. De resultaten van het onderzoek staan in</w:t>
                            </w:r>
                          </w:p>
                          <w:p w14:paraId="519E1835"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afbeelding 1. Uit het resultaat blijkt dat bladluizen wel degelijk het verschil tussen rood en groen kunnen waarnemen.</w:t>
                            </w:r>
                          </w:p>
                          <w:p w14:paraId="391393CE" w14:textId="77777777" w:rsidR="00FA4DAF" w:rsidRPr="00A826BF" w:rsidRDefault="00FA4DAF" w:rsidP="00A826BF">
                            <w:pPr>
                              <w:widowControl w:val="0"/>
                              <w:tabs>
                                <w:tab w:val="left" w:pos="567"/>
                              </w:tabs>
                              <w:autoSpaceDE w:val="0"/>
                              <w:autoSpaceDN w:val="0"/>
                              <w:adjustRightInd w:val="0"/>
                              <w:spacing w:before="2" w:line="360" w:lineRule="auto"/>
                              <w:ind w:right="437"/>
                              <w:rPr>
                                <w:rFonts w:ascii="Arial" w:hAnsi="Arial" w:cs="Arial"/>
                                <w:color w:val="000000"/>
                                <w:sz w:val="22"/>
                                <w:szCs w:val="22"/>
                              </w:rPr>
                            </w:pPr>
                          </w:p>
                          <w:p w14:paraId="3F1A1004"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b/>
                                <w:bCs/>
                                <w:color w:val="231F20"/>
                                <w:sz w:val="22"/>
                                <w:szCs w:val="22"/>
                              </w:rPr>
                              <w:t>afbeelding 1</w:t>
                            </w:r>
                          </w:p>
                          <w:p w14:paraId="65E53C8C"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p>
                          <w:p w14:paraId="2650B18F" w14:textId="427D36A5" w:rsidR="00FA4DAF" w:rsidRPr="00DC58AD" w:rsidRDefault="00FA4DAF" w:rsidP="00A826BF">
                            <w:pPr>
                              <w:widowControl w:val="0"/>
                              <w:tabs>
                                <w:tab w:val="left" w:pos="567"/>
                              </w:tabs>
                              <w:autoSpaceDE w:val="0"/>
                              <w:autoSpaceDN w:val="0"/>
                              <w:adjustRightInd w:val="0"/>
                              <w:spacing w:line="288" w:lineRule="auto"/>
                              <w:ind w:right="437"/>
                              <w:rPr>
                                <w:rFonts w:ascii="Arial" w:hAnsi="Arial" w:cs="Arial"/>
                                <w:color w:val="000000"/>
                              </w:rPr>
                            </w:pPr>
                            <w:r>
                              <w:rPr>
                                <w:rFonts w:ascii="Arial" w:hAnsi="Arial" w:cs="Arial"/>
                                <w:noProof/>
                                <w:color w:val="000000"/>
                                <w:lang w:val="en-US"/>
                              </w:rPr>
                              <w:drawing>
                                <wp:inline distT="0" distB="0" distL="0" distR="0" wp14:anchorId="14C984AD" wp14:editId="452F4BD6">
                                  <wp:extent cx="3799840" cy="2418080"/>
                                  <wp:effectExtent l="0" t="0" r="1016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9840" cy="2418080"/>
                                          </a:xfrm>
                                          <a:prstGeom prst="rect">
                                            <a:avLst/>
                                          </a:prstGeom>
                                          <a:noFill/>
                                          <a:ln>
                                            <a:noFill/>
                                          </a:ln>
                                        </pic:spPr>
                                      </pic:pic>
                                    </a:graphicData>
                                  </a:graphic>
                                </wp:inline>
                              </w:drawing>
                            </w:r>
                          </w:p>
                        </w:txbxContent>
                      </wps:txbx>
                      <wps:bodyPr rot="0" vert="horz" wrap="none" lIns="90043" tIns="46863" rIns="90043" bIns="46863" anchor="t" anchorCtr="0" upright="1">
                        <a:spAutoFit/>
                      </wps:bodyPr>
                    </wps:wsp>
                  </a:graphicData>
                </a:graphic>
              </wp:inline>
            </w:drawing>
          </mc:Choice>
          <mc:Fallback>
            <w:pict>
              <v:shape id="Text Box 7" o:spid="_x0000_s1033" type="#_x0000_t202" style="width:433.7pt;height:600.9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" strokecolor="#a5a5a5">
                <v:textbox style="mso-fit-shape-to-text:t" inset="7.09pt,3.69pt,7.09pt,3.69pt">
                  <w:txbxContent>
                    <w:p w14:paraId="11F3A94E"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Een loofbos kan in de herfst dieprood kleuren.</w:t>
                      </w:r>
                    </w:p>
                    <w:p w14:paraId="4BB2E19D" w14:textId="77777777" w:rsidR="00FA4DAF" w:rsidRPr="00A826BF" w:rsidRDefault="00FA4DAF" w:rsidP="00A826BF">
                      <w:pPr>
                        <w:widowControl w:val="0"/>
                        <w:tabs>
                          <w:tab w:val="left" w:pos="567"/>
                        </w:tabs>
                        <w:autoSpaceDE w:val="0"/>
                        <w:autoSpaceDN w:val="0"/>
                        <w:adjustRightInd w:val="0"/>
                        <w:spacing w:before="24" w:line="360" w:lineRule="auto"/>
                        <w:ind w:right="437"/>
                        <w:rPr>
                          <w:rFonts w:ascii="Arial" w:hAnsi="Arial" w:cs="Arial"/>
                          <w:color w:val="000000"/>
                          <w:sz w:val="22"/>
                          <w:szCs w:val="22"/>
                        </w:rPr>
                      </w:pPr>
                      <w:r w:rsidRPr="00A826BF">
                        <w:rPr>
                          <w:rFonts w:ascii="Arial" w:hAnsi="Arial" w:cs="Arial"/>
                          <w:color w:val="231F20"/>
                          <w:sz w:val="22"/>
                          <w:szCs w:val="22"/>
                        </w:rPr>
                        <w:t>Het is duidelijk waardoor bladeren geel worden: het bladgroen wordt afgebroken waarbij gele kleurstoffen ontstaan. Het rode pigment</w:t>
                      </w:r>
                    </w:p>
                    <w:p w14:paraId="28861A6E"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proofErr w:type="spellStart"/>
                      <w:r w:rsidRPr="00A826BF">
                        <w:rPr>
                          <w:rFonts w:ascii="Arial" w:hAnsi="Arial" w:cs="Arial"/>
                          <w:color w:val="231F20"/>
                          <w:sz w:val="22"/>
                          <w:szCs w:val="22"/>
                        </w:rPr>
                        <w:t>anthocyaan</w:t>
                      </w:r>
                      <w:proofErr w:type="spellEnd"/>
                      <w:r w:rsidRPr="00A826BF">
                        <w:rPr>
                          <w:rFonts w:ascii="Arial" w:hAnsi="Arial" w:cs="Arial"/>
                          <w:color w:val="231F20"/>
                          <w:sz w:val="22"/>
                          <w:szCs w:val="22"/>
                        </w:rPr>
                        <w:t xml:space="preserve"> maakt de boom in de herfst speciaal aan. En dat is vreemd, want even later dwarrelen diezelfde bladeren met de herfstwind weg.</w:t>
                      </w:r>
                    </w:p>
                    <w:p w14:paraId="3BB0B1FF"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Sommige biologen menen dat bomen waarvan de bladeren rood kleuren, onaantrekkelijk worden voor bladluizen. Die insecten leggen in de herfst</w:t>
                      </w:r>
                    </w:p>
                    <w:p w14:paraId="04A95AC8"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hun eitjes in de bladoksels van bomen. In de lente komen daaruit nieuwe luizen tevoorschijn die schadelijk zijn voor de boom, zeker aan het begin van het groeiseizoen.</w:t>
                      </w:r>
                    </w:p>
                    <w:p w14:paraId="700C67A5"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 xml:space="preserve">Andere biologen bestrijden bovenstaande theorie. De ogen van bladluizen hebben volgens hen geen fotoreceptoren voor de kleur rood, dus volgens hen ziet een bladluis het verschil tussen een rood en een groen blad niet. Volgens deze biologen is de productie van </w:t>
                      </w:r>
                      <w:proofErr w:type="spellStart"/>
                      <w:r w:rsidRPr="00A826BF">
                        <w:rPr>
                          <w:rFonts w:ascii="Arial" w:hAnsi="Arial" w:cs="Arial"/>
                          <w:color w:val="231F20"/>
                          <w:sz w:val="22"/>
                          <w:szCs w:val="22"/>
                        </w:rPr>
                        <w:t>anthocyaan</w:t>
                      </w:r>
                      <w:proofErr w:type="spellEnd"/>
                      <w:r w:rsidRPr="00A826BF">
                        <w:rPr>
                          <w:rFonts w:ascii="Arial" w:hAnsi="Arial" w:cs="Arial"/>
                          <w:color w:val="231F20"/>
                          <w:sz w:val="22"/>
                          <w:szCs w:val="22"/>
                        </w:rPr>
                        <w:t xml:space="preserve"> in bladeren een</w:t>
                      </w:r>
                    </w:p>
                    <w:p w14:paraId="26F11F9A"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reactie op stress.</w:t>
                      </w:r>
                    </w:p>
                    <w:p w14:paraId="0B5617C3" w14:textId="77777777" w:rsidR="00FA4DAF" w:rsidRPr="00A826BF" w:rsidRDefault="00FA4DAF" w:rsidP="00A826BF">
                      <w:pPr>
                        <w:widowControl w:val="0"/>
                        <w:tabs>
                          <w:tab w:val="left" w:pos="567"/>
                        </w:tabs>
                        <w:autoSpaceDE w:val="0"/>
                        <w:autoSpaceDN w:val="0"/>
                        <w:adjustRightInd w:val="0"/>
                        <w:spacing w:before="24" w:line="360" w:lineRule="auto"/>
                        <w:ind w:right="437"/>
                        <w:rPr>
                          <w:rFonts w:ascii="Arial" w:hAnsi="Arial" w:cs="Arial"/>
                          <w:color w:val="000000"/>
                          <w:sz w:val="22"/>
                          <w:szCs w:val="22"/>
                        </w:rPr>
                      </w:pPr>
                      <w:r w:rsidRPr="00A826BF">
                        <w:rPr>
                          <w:rFonts w:ascii="Arial" w:hAnsi="Arial" w:cs="Arial"/>
                          <w:color w:val="231F20"/>
                          <w:sz w:val="22"/>
                          <w:szCs w:val="22"/>
                        </w:rPr>
                        <w:t>Britse biologen hebben de kleurvoorkeur van bladluizen in de herfst in kaart gebracht. Dat deden ze door een aantal vallen in verschillende</w:t>
                      </w:r>
                    </w:p>
                    <w:p w14:paraId="00DA4BE4"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kleuren te verven en buiten neer te zetten. In totaal vingen ze in twee weken 2109 bladluizen. De resultaten van het onderzoek staan in</w:t>
                      </w:r>
                    </w:p>
                    <w:p w14:paraId="519E1835"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afbeelding 1. Uit het resultaat blijkt dat bladluizen wel degelijk het verschil tussen rood en groen kunnen waarnemen.</w:t>
                      </w:r>
                    </w:p>
                    <w:p w14:paraId="391393CE" w14:textId="77777777" w:rsidR="00FA4DAF" w:rsidRPr="00A826BF" w:rsidRDefault="00FA4DAF" w:rsidP="00A826BF">
                      <w:pPr>
                        <w:widowControl w:val="0"/>
                        <w:tabs>
                          <w:tab w:val="left" w:pos="567"/>
                        </w:tabs>
                        <w:autoSpaceDE w:val="0"/>
                        <w:autoSpaceDN w:val="0"/>
                        <w:adjustRightInd w:val="0"/>
                        <w:spacing w:before="2" w:line="360" w:lineRule="auto"/>
                        <w:ind w:right="437"/>
                        <w:rPr>
                          <w:rFonts w:ascii="Arial" w:hAnsi="Arial" w:cs="Arial"/>
                          <w:color w:val="000000"/>
                          <w:sz w:val="22"/>
                          <w:szCs w:val="22"/>
                        </w:rPr>
                      </w:pPr>
                    </w:p>
                    <w:p w14:paraId="3F1A1004"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b/>
                          <w:bCs/>
                          <w:color w:val="231F20"/>
                          <w:sz w:val="22"/>
                          <w:szCs w:val="22"/>
                        </w:rPr>
                        <w:t>afbeelding 1</w:t>
                      </w:r>
                    </w:p>
                    <w:p w14:paraId="65E53C8C" w14:textId="77777777" w:rsidR="00FA4DAF" w:rsidRPr="00A826BF" w:rsidRDefault="00FA4DA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p>
                    <w:p w14:paraId="2650B18F" w14:textId="427D36A5" w:rsidR="00FA4DAF" w:rsidRPr="00DC58AD" w:rsidRDefault="00FA4DAF" w:rsidP="00A826BF">
                      <w:pPr>
                        <w:widowControl w:val="0"/>
                        <w:tabs>
                          <w:tab w:val="left" w:pos="567"/>
                        </w:tabs>
                        <w:autoSpaceDE w:val="0"/>
                        <w:autoSpaceDN w:val="0"/>
                        <w:adjustRightInd w:val="0"/>
                        <w:spacing w:line="288" w:lineRule="auto"/>
                        <w:ind w:right="437"/>
                        <w:rPr>
                          <w:rFonts w:ascii="Arial" w:hAnsi="Arial" w:cs="Arial"/>
                          <w:color w:val="000000"/>
                        </w:rPr>
                      </w:pPr>
                      <w:r>
                        <w:rPr>
                          <w:rFonts w:ascii="Arial" w:hAnsi="Arial" w:cs="Arial"/>
                          <w:noProof/>
                          <w:color w:val="000000"/>
                          <w:lang w:val="en-US"/>
                        </w:rPr>
                        <w:drawing>
                          <wp:inline distT="0" distB="0" distL="0" distR="0" wp14:anchorId="14C984AD" wp14:editId="452F4BD6">
                            <wp:extent cx="3799840" cy="2418080"/>
                            <wp:effectExtent l="0" t="0" r="1016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9840" cy="2418080"/>
                                    </a:xfrm>
                                    <a:prstGeom prst="rect">
                                      <a:avLst/>
                                    </a:prstGeom>
                                    <a:noFill/>
                                    <a:ln>
                                      <a:noFill/>
                                    </a:ln>
                                  </pic:spPr>
                                </pic:pic>
                              </a:graphicData>
                            </a:graphic>
                          </wp:inline>
                        </w:drawing>
                      </w:r>
                    </w:p>
                  </w:txbxContent>
                </v:textbox>
                <w10:anchorlock/>
              </v:shape>
            </w:pict>
          </mc:Fallback>
        </mc:AlternateContent>
      </w:r>
    </w:p>
    <w:p w14:paraId="2AB9E14B" w14:textId="77777777" w:rsidR="00A826BF" w:rsidRPr="00E32049" w:rsidRDefault="00A826BF" w:rsidP="00A826BF">
      <w:pPr>
        <w:widowControl w:val="0"/>
        <w:tabs>
          <w:tab w:val="left" w:pos="567"/>
        </w:tabs>
        <w:autoSpaceDE w:val="0"/>
        <w:autoSpaceDN w:val="0"/>
        <w:adjustRightInd w:val="0"/>
        <w:spacing w:before="4" w:line="288" w:lineRule="auto"/>
        <w:ind w:right="437"/>
        <w:rPr>
          <w:rFonts w:ascii="Arial" w:hAnsi="Arial" w:cs="Arial"/>
          <w:color w:val="000000"/>
          <w:szCs w:val="12"/>
        </w:rPr>
      </w:pPr>
    </w:p>
    <w:p w14:paraId="3804D5CF" w14:textId="77777777" w:rsidR="00A826BF" w:rsidRPr="00A826BF" w:rsidRDefault="00A826BF" w:rsidP="00A826BF">
      <w:pPr>
        <w:widowControl w:val="0"/>
        <w:tabs>
          <w:tab w:val="left" w:pos="567"/>
        </w:tabs>
        <w:autoSpaceDE w:val="0"/>
        <w:autoSpaceDN w:val="0"/>
        <w:adjustRightInd w:val="0"/>
        <w:spacing w:line="360" w:lineRule="auto"/>
        <w:ind w:right="437"/>
        <w:rPr>
          <w:rFonts w:ascii="Arial" w:hAnsi="Arial" w:cs="Arial"/>
          <w:color w:val="000000"/>
          <w:sz w:val="22"/>
          <w:szCs w:val="22"/>
        </w:rPr>
      </w:pPr>
      <w:r w:rsidRPr="00A826BF">
        <w:rPr>
          <w:rFonts w:ascii="Arial" w:hAnsi="Arial" w:cs="Arial"/>
          <w:color w:val="231F20"/>
          <w:sz w:val="22"/>
          <w:szCs w:val="22"/>
        </w:rPr>
        <w:t>In de tekst staan zowel hypotheses, resultaten, als conclusies.</w:t>
      </w:r>
    </w:p>
    <w:p w14:paraId="2C8B3EB1" w14:textId="3F13CAE4" w:rsidR="00A826BF" w:rsidRPr="00A826BF" w:rsidRDefault="00A826BF" w:rsidP="00A826BF">
      <w:pPr>
        <w:widowControl w:val="0"/>
        <w:tabs>
          <w:tab w:val="left" w:pos="567"/>
          <w:tab w:val="left" w:pos="760"/>
        </w:tabs>
        <w:autoSpaceDE w:val="0"/>
        <w:autoSpaceDN w:val="0"/>
        <w:adjustRightInd w:val="0"/>
        <w:spacing w:before="24" w:line="360" w:lineRule="auto"/>
        <w:ind w:right="437" w:hanging="567"/>
        <w:rPr>
          <w:rFonts w:ascii="Arial" w:hAnsi="Arial" w:cs="Arial"/>
          <w:color w:val="000000"/>
          <w:sz w:val="22"/>
          <w:szCs w:val="22"/>
        </w:rPr>
      </w:pPr>
      <w:r w:rsidRPr="00A826BF">
        <w:rPr>
          <w:rFonts w:ascii="Arial" w:hAnsi="Arial" w:cs="Arial"/>
          <w:b/>
          <w:bCs/>
          <w:color w:val="231F20"/>
          <w:sz w:val="22"/>
          <w:szCs w:val="22"/>
        </w:rPr>
        <w:tab/>
        <w:t>40</w:t>
      </w:r>
      <w:r w:rsidRPr="00A826BF">
        <w:rPr>
          <w:rFonts w:ascii="Arial" w:hAnsi="Arial" w:cs="Arial"/>
          <w:b/>
          <w:bCs/>
          <w:color w:val="231F20"/>
          <w:sz w:val="22"/>
          <w:szCs w:val="22"/>
        </w:rPr>
        <w:tab/>
      </w:r>
      <w:r w:rsidRPr="00A826BF">
        <w:rPr>
          <w:rFonts w:ascii="Arial" w:hAnsi="Arial" w:cs="Arial"/>
          <w:color w:val="231F20"/>
          <w:sz w:val="22"/>
          <w:szCs w:val="22"/>
        </w:rPr>
        <w:t>Geef een voorbeeld van een hypothese uit de tekst.</w:t>
      </w:r>
    </w:p>
    <w:p w14:paraId="251CBF6D" w14:textId="31B9CEB2" w:rsidR="00222A63" w:rsidRDefault="00222A63" w:rsidP="00A826BF">
      <w:pPr>
        <w:widowControl w:val="0"/>
        <w:tabs>
          <w:tab w:val="left" w:pos="220"/>
          <w:tab w:val="left" w:pos="720"/>
        </w:tabs>
        <w:autoSpaceDE w:val="0"/>
        <w:autoSpaceDN w:val="0"/>
        <w:adjustRightInd w:val="0"/>
        <w:spacing w:line="360" w:lineRule="auto"/>
        <w:rPr>
          <w:rFonts w:ascii="Arial" w:hAnsi="Arial" w:cs="Arial"/>
          <w:color w:val="000000"/>
          <w:sz w:val="22"/>
          <w:szCs w:val="22"/>
        </w:rPr>
      </w:pPr>
    </w:p>
    <w:p w14:paraId="755B5821" w14:textId="4C50D8E2" w:rsidR="00A826BF" w:rsidRPr="00A826BF" w:rsidRDefault="00A826BF" w:rsidP="00A826BF">
      <w:pPr>
        <w:widowControl w:val="0"/>
        <w:tabs>
          <w:tab w:val="left" w:pos="220"/>
          <w:tab w:val="left" w:pos="720"/>
        </w:tabs>
        <w:autoSpaceDE w:val="0"/>
        <w:autoSpaceDN w:val="0"/>
        <w:adjustRightInd w:val="0"/>
        <w:spacing w:line="360" w:lineRule="auto"/>
        <w:rPr>
          <w:rFonts w:ascii="Arial" w:hAnsi="Arial" w:cs="Arial"/>
          <w:b/>
          <w:color w:val="000000"/>
          <w:sz w:val="22"/>
          <w:szCs w:val="22"/>
          <w:u w:val="single"/>
        </w:rPr>
      </w:pPr>
      <w:r w:rsidRPr="00A826BF">
        <w:rPr>
          <w:rFonts w:ascii="Arial" w:hAnsi="Arial" w:cs="Arial"/>
          <w:b/>
          <w:color w:val="000000"/>
          <w:sz w:val="22"/>
          <w:szCs w:val="22"/>
          <w:u w:val="single"/>
        </w:rPr>
        <w:t>Antwoord</w:t>
      </w:r>
    </w:p>
    <w:p w14:paraId="038B1B05" w14:textId="3A4860FB" w:rsidR="00222A63" w:rsidRPr="00E62083" w:rsidRDefault="00A826BF" w:rsidP="00222A63">
      <w:pPr>
        <w:widowControl w:val="0"/>
        <w:tabs>
          <w:tab w:val="left" w:pos="220"/>
          <w:tab w:val="left" w:pos="720"/>
        </w:tabs>
        <w:autoSpaceDE w:val="0"/>
        <w:autoSpaceDN w:val="0"/>
        <w:adjustRightInd w:val="0"/>
        <w:spacing w:line="360" w:lineRule="auto"/>
        <w:rPr>
          <w:rFonts w:ascii="Arial" w:hAnsi="Arial" w:cs="Arial"/>
          <w:color w:val="000000"/>
          <w:sz w:val="22"/>
          <w:szCs w:val="22"/>
        </w:rPr>
      </w:pPr>
      <w:r>
        <w:rPr>
          <w:rFonts w:ascii="Arial" w:hAnsi="Arial" w:cs="Arial"/>
          <w:color w:val="000000"/>
          <w:sz w:val="22"/>
          <w:szCs w:val="22"/>
        </w:rPr>
        <w:t>V</w:t>
      </w:r>
      <w:r w:rsidR="00222A63" w:rsidRPr="00E62083">
        <w:rPr>
          <w:rFonts w:ascii="Arial" w:hAnsi="Arial" w:cs="Arial"/>
          <w:color w:val="000000"/>
          <w:sz w:val="22"/>
          <w:szCs w:val="22"/>
        </w:rPr>
        <w:t xml:space="preserve">oorbeelden van hypotheses uit de tekst: </w:t>
      </w:r>
    </w:p>
    <w:p w14:paraId="0A98539B" w14:textId="593671C2" w:rsidR="00222A63" w:rsidRPr="00E62083" w:rsidRDefault="00E62083" w:rsidP="00222A63">
      <w:pPr>
        <w:widowControl w:val="0"/>
        <w:numPr>
          <w:ilvl w:val="1"/>
          <w:numId w:val="1"/>
        </w:numPr>
        <w:tabs>
          <w:tab w:val="left" w:pos="940"/>
          <w:tab w:val="left" w:pos="1440"/>
        </w:tabs>
        <w:autoSpaceDE w:val="0"/>
        <w:autoSpaceDN w:val="0"/>
        <w:adjustRightInd w:val="0"/>
        <w:spacing w:line="360" w:lineRule="auto"/>
        <w:ind w:hanging="1440"/>
        <w:rPr>
          <w:rFonts w:ascii="Arial" w:hAnsi="Arial" w:cs="Arial"/>
          <w:color w:val="000000"/>
          <w:sz w:val="22"/>
          <w:szCs w:val="22"/>
        </w:rPr>
      </w:pPr>
      <w:r w:rsidRPr="00E62083">
        <w:rPr>
          <w:rFonts w:ascii="Arial" w:hAnsi="Arial" w:cs="Arial"/>
          <w:color w:val="000000"/>
          <w:kern w:val="1"/>
          <w:sz w:val="22"/>
          <w:szCs w:val="22"/>
        </w:rPr>
        <w:t xml:space="preserve">- </w:t>
      </w:r>
      <w:r w:rsidR="00222A63" w:rsidRPr="00E62083">
        <w:rPr>
          <w:rFonts w:ascii="Arial" w:hAnsi="Arial" w:cs="Arial"/>
          <w:color w:val="000000"/>
          <w:sz w:val="22"/>
          <w:szCs w:val="22"/>
        </w:rPr>
        <w:t>De bomen worden onaantrekkelijker voor bladluizen doordat de  bladeren rood worden.  </w:t>
      </w:r>
    </w:p>
    <w:p w14:paraId="10CC0B0C" w14:textId="5F7A4134" w:rsidR="00222A63" w:rsidRPr="00E62083" w:rsidRDefault="00E62083" w:rsidP="00222A63">
      <w:pPr>
        <w:widowControl w:val="0"/>
        <w:numPr>
          <w:ilvl w:val="1"/>
          <w:numId w:val="1"/>
        </w:numPr>
        <w:tabs>
          <w:tab w:val="left" w:pos="940"/>
          <w:tab w:val="left" w:pos="1440"/>
        </w:tabs>
        <w:autoSpaceDE w:val="0"/>
        <w:autoSpaceDN w:val="0"/>
        <w:adjustRightInd w:val="0"/>
        <w:spacing w:line="360" w:lineRule="auto"/>
        <w:ind w:hanging="1440"/>
        <w:rPr>
          <w:rFonts w:ascii="Arial" w:hAnsi="Arial" w:cs="Arial"/>
          <w:color w:val="000000"/>
          <w:sz w:val="22"/>
          <w:szCs w:val="22"/>
        </w:rPr>
      </w:pPr>
      <w:r w:rsidRPr="00E62083">
        <w:rPr>
          <w:rFonts w:ascii="Arial" w:hAnsi="Arial" w:cs="Arial"/>
          <w:color w:val="000000"/>
          <w:kern w:val="1"/>
          <w:sz w:val="22"/>
          <w:szCs w:val="22"/>
        </w:rPr>
        <w:t xml:space="preserve">- </w:t>
      </w:r>
      <w:r w:rsidR="00222A63" w:rsidRPr="00E62083">
        <w:rPr>
          <w:rFonts w:ascii="Arial" w:hAnsi="Arial" w:cs="Arial"/>
          <w:color w:val="000000"/>
          <w:sz w:val="22"/>
          <w:szCs w:val="22"/>
        </w:rPr>
        <w:t xml:space="preserve">De productie van </w:t>
      </w:r>
      <w:proofErr w:type="spellStart"/>
      <w:r w:rsidR="00222A63" w:rsidRPr="00E62083">
        <w:rPr>
          <w:rFonts w:ascii="Arial" w:hAnsi="Arial" w:cs="Arial"/>
          <w:color w:val="000000"/>
          <w:sz w:val="22"/>
          <w:szCs w:val="22"/>
        </w:rPr>
        <w:t>anthocyanen</w:t>
      </w:r>
      <w:proofErr w:type="spellEnd"/>
      <w:r w:rsidR="00222A63" w:rsidRPr="00E62083">
        <w:rPr>
          <w:rFonts w:ascii="Arial" w:hAnsi="Arial" w:cs="Arial"/>
          <w:color w:val="000000"/>
          <w:sz w:val="22"/>
          <w:szCs w:val="22"/>
        </w:rPr>
        <w:t xml:space="preserve"> in bladeren is een reactie op stress.  </w:t>
      </w:r>
    </w:p>
    <w:p w14:paraId="2CCD9CD9" w14:textId="77777777" w:rsidR="00E62083" w:rsidRPr="00E62083" w:rsidRDefault="00E62083" w:rsidP="00222A63">
      <w:pPr>
        <w:widowControl w:val="0"/>
        <w:numPr>
          <w:ilvl w:val="1"/>
          <w:numId w:val="1"/>
        </w:numPr>
        <w:tabs>
          <w:tab w:val="left" w:pos="940"/>
          <w:tab w:val="left" w:pos="1440"/>
        </w:tabs>
        <w:autoSpaceDE w:val="0"/>
        <w:autoSpaceDN w:val="0"/>
        <w:adjustRightInd w:val="0"/>
        <w:spacing w:line="360" w:lineRule="auto"/>
        <w:ind w:hanging="1440"/>
        <w:rPr>
          <w:rFonts w:ascii="Arial" w:hAnsi="Arial" w:cs="Arial"/>
          <w:color w:val="000000"/>
          <w:sz w:val="22"/>
          <w:szCs w:val="22"/>
        </w:rPr>
      </w:pPr>
      <w:r w:rsidRPr="00E62083">
        <w:rPr>
          <w:rFonts w:ascii="Arial" w:hAnsi="Arial" w:cs="Arial"/>
          <w:color w:val="000000"/>
          <w:kern w:val="1"/>
          <w:sz w:val="22"/>
          <w:szCs w:val="22"/>
        </w:rPr>
        <w:t xml:space="preserve">- </w:t>
      </w:r>
      <w:r w:rsidR="00222A63" w:rsidRPr="00E62083">
        <w:rPr>
          <w:rFonts w:ascii="Arial" w:hAnsi="Arial" w:cs="Arial"/>
          <w:color w:val="000000"/>
          <w:sz w:val="22"/>
          <w:szCs w:val="22"/>
        </w:rPr>
        <w:t>Een bladluis ziet het verschil tussen een rood en een groen blad niet.  </w:t>
      </w:r>
    </w:p>
    <w:p w14:paraId="7ED08580" w14:textId="6706FE61" w:rsidR="00222A63" w:rsidRPr="00222A63" w:rsidRDefault="00222A63" w:rsidP="00222A63">
      <w:pPr>
        <w:widowControl w:val="0"/>
        <w:numPr>
          <w:ilvl w:val="1"/>
          <w:numId w:val="1"/>
        </w:numPr>
        <w:tabs>
          <w:tab w:val="left" w:pos="940"/>
          <w:tab w:val="left" w:pos="1440"/>
        </w:tabs>
        <w:autoSpaceDE w:val="0"/>
        <w:autoSpaceDN w:val="0"/>
        <w:adjustRightInd w:val="0"/>
        <w:spacing w:line="360" w:lineRule="auto"/>
        <w:ind w:hanging="1440"/>
        <w:rPr>
          <w:rFonts w:ascii="Arial" w:hAnsi="Arial" w:cs="Arial"/>
          <w:color w:val="000000"/>
          <w:sz w:val="22"/>
          <w:szCs w:val="22"/>
          <w:lang w:val="en-US"/>
        </w:rPr>
      </w:pPr>
      <w:r w:rsidRPr="00E62083">
        <w:rPr>
          <w:rFonts w:ascii="Arial" w:hAnsi="Arial" w:cs="Arial"/>
          <w:i/>
          <w:iCs/>
          <w:color w:val="000000"/>
          <w:sz w:val="22"/>
          <w:szCs w:val="22"/>
        </w:rPr>
        <w:t>Opmerking Als een leerling een hypothese letterlijk uit de tekst overneemt, het scorepunt toekennen</w:t>
      </w:r>
      <w:r w:rsidRPr="00222A63">
        <w:rPr>
          <w:rFonts w:ascii="Arial" w:hAnsi="Arial" w:cs="Arial"/>
          <w:i/>
          <w:iCs/>
          <w:color w:val="000000"/>
          <w:sz w:val="22"/>
          <w:szCs w:val="22"/>
          <w:lang w:val="en-US"/>
        </w:rPr>
        <w:t xml:space="preserve">. </w:t>
      </w:r>
      <w:r w:rsidRPr="00222A63">
        <w:rPr>
          <w:rFonts w:ascii="Arial" w:hAnsi="Arial" w:cs="Arial"/>
          <w:color w:val="000000"/>
          <w:sz w:val="22"/>
          <w:szCs w:val="22"/>
          <w:lang w:val="en-US"/>
        </w:rPr>
        <w:t> </w:t>
      </w:r>
    </w:p>
    <w:p w14:paraId="3312A29A" w14:textId="77777777" w:rsidR="00CC4E70" w:rsidRDefault="00CC4E70" w:rsidP="00222A63">
      <w:pPr>
        <w:pStyle w:val="Plattetekst"/>
        <w:tabs>
          <w:tab w:val="left" w:pos="567"/>
        </w:tabs>
        <w:spacing w:after="100" w:afterAutospacing="1" w:line="360" w:lineRule="auto"/>
        <w:ind w:left="567" w:hanging="567"/>
        <w:rPr>
          <w:color w:val="231F20"/>
          <w:sz w:val="22"/>
          <w:szCs w:val="22"/>
          <w:lang w:val="nl-NL"/>
        </w:rPr>
      </w:pPr>
    </w:p>
    <w:p w14:paraId="427F94FC" w14:textId="77777777" w:rsidR="00A826BF" w:rsidRDefault="00A826BF" w:rsidP="00222A63">
      <w:pPr>
        <w:pStyle w:val="Plattetekst"/>
        <w:tabs>
          <w:tab w:val="left" w:pos="567"/>
        </w:tabs>
        <w:spacing w:after="100" w:afterAutospacing="1" w:line="360" w:lineRule="auto"/>
        <w:ind w:left="567" w:hanging="567"/>
        <w:rPr>
          <w:color w:val="231F20"/>
          <w:sz w:val="22"/>
          <w:szCs w:val="22"/>
          <w:lang w:val="nl-NL"/>
        </w:rPr>
      </w:pPr>
    </w:p>
    <w:p w14:paraId="338362E3" w14:textId="2662BE97" w:rsidR="00A826BF" w:rsidRDefault="00A826BF" w:rsidP="00222A63">
      <w:pPr>
        <w:pStyle w:val="Plattetekst"/>
        <w:tabs>
          <w:tab w:val="left" w:pos="567"/>
        </w:tabs>
        <w:spacing w:after="100" w:afterAutospacing="1" w:line="360" w:lineRule="auto"/>
        <w:ind w:left="567" w:hanging="567"/>
        <w:rPr>
          <w:b/>
          <w:color w:val="231F20"/>
          <w:sz w:val="22"/>
          <w:szCs w:val="22"/>
          <w:u w:val="single"/>
          <w:lang w:val="nl-NL"/>
        </w:rPr>
      </w:pPr>
      <w:r w:rsidRPr="00A826BF">
        <w:rPr>
          <w:b/>
          <w:color w:val="231F20"/>
          <w:sz w:val="22"/>
          <w:szCs w:val="22"/>
          <w:u w:val="single"/>
          <w:lang w:val="nl-NL"/>
        </w:rPr>
        <w:t>VWO-2017-I opgave 11</w:t>
      </w:r>
    </w:p>
    <w:p w14:paraId="0D19BC95" w14:textId="77777777" w:rsidR="00150120" w:rsidRPr="00150120" w:rsidRDefault="00150120" w:rsidP="00150120">
      <w:pPr>
        <w:pStyle w:val="Plattetekst"/>
        <w:tabs>
          <w:tab w:val="left" w:pos="567"/>
        </w:tabs>
        <w:spacing w:line="360" w:lineRule="auto"/>
        <w:ind w:left="0"/>
        <w:rPr>
          <w:sz w:val="22"/>
          <w:szCs w:val="22"/>
          <w:lang w:val="nl-NL"/>
        </w:rPr>
      </w:pPr>
      <w:r w:rsidRPr="00150120">
        <w:rPr>
          <w:color w:val="231F20"/>
          <w:sz w:val="22"/>
          <w:szCs w:val="22"/>
          <w:lang w:val="nl-NL"/>
        </w:rPr>
        <w:t>De oorspronkelijke landbouwmethode van inheemse volken heeft een vast patroon: een stukje regenwoud kappen en platbranden en er een tijdlang gewassen verbouwen. Na uitputting van de bodem trekken de mensen</w:t>
      </w:r>
    </w:p>
    <w:p w14:paraId="2F644E49" w14:textId="77777777" w:rsidR="00150120" w:rsidRPr="00150120" w:rsidRDefault="00150120" w:rsidP="00150120">
      <w:pPr>
        <w:pStyle w:val="Plattetekst"/>
        <w:tabs>
          <w:tab w:val="left" w:pos="567"/>
        </w:tabs>
        <w:spacing w:line="360" w:lineRule="auto"/>
        <w:ind w:left="0"/>
        <w:rPr>
          <w:sz w:val="22"/>
          <w:szCs w:val="22"/>
          <w:lang w:val="nl-NL"/>
        </w:rPr>
      </w:pPr>
      <w:r w:rsidRPr="00150120">
        <w:rPr>
          <w:color w:val="231F20"/>
          <w:sz w:val="22"/>
          <w:szCs w:val="22"/>
          <w:lang w:val="nl-NL"/>
        </w:rPr>
        <w:t>verder en beginnen elders opnieuw.</w:t>
      </w:r>
    </w:p>
    <w:p w14:paraId="361C1C2A" w14:textId="77777777" w:rsidR="00150120" w:rsidRPr="00150120" w:rsidRDefault="00150120" w:rsidP="00150120">
      <w:pPr>
        <w:pStyle w:val="Plattetekst"/>
        <w:tabs>
          <w:tab w:val="left" w:pos="567"/>
        </w:tabs>
        <w:spacing w:line="360" w:lineRule="auto"/>
        <w:ind w:left="0"/>
        <w:rPr>
          <w:sz w:val="22"/>
          <w:szCs w:val="22"/>
          <w:lang w:val="nl-NL"/>
        </w:rPr>
      </w:pPr>
      <w:r w:rsidRPr="00150120">
        <w:rPr>
          <w:color w:val="231F20"/>
          <w:sz w:val="22"/>
          <w:szCs w:val="22"/>
          <w:lang w:val="nl-NL"/>
        </w:rPr>
        <w:t>Er wordt wel beweerd dat deze werkwijze, in het kader van klimaatverandering door het versterkt broeikaseffect, een duurzame vorm van landbouw bedrijven is.</w:t>
      </w:r>
    </w:p>
    <w:p w14:paraId="6F714255" w14:textId="0918BC84" w:rsidR="00150120" w:rsidRPr="00150120" w:rsidRDefault="00150120" w:rsidP="00150120">
      <w:pPr>
        <w:pStyle w:val="Plattetekst"/>
        <w:tabs>
          <w:tab w:val="left" w:pos="567"/>
        </w:tabs>
        <w:spacing w:line="360" w:lineRule="auto"/>
        <w:ind w:left="0" w:hanging="567"/>
        <w:rPr>
          <w:sz w:val="22"/>
          <w:szCs w:val="22"/>
          <w:lang w:val="nl-NL"/>
        </w:rPr>
      </w:pPr>
      <w:r w:rsidRPr="00150120">
        <w:rPr>
          <w:b/>
          <w:color w:val="231F20"/>
          <w:sz w:val="22"/>
          <w:szCs w:val="22"/>
          <w:lang w:val="nl-NL"/>
        </w:rPr>
        <w:tab/>
      </w:r>
      <w:r w:rsidRPr="00150120">
        <w:rPr>
          <w:color w:val="231F20"/>
          <w:sz w:val="22"/>
          <w:szCs w:val="22"/>
          <w:lang w:val="nl-NL"/>
        </w:rPr>
        <w:t>‒</w:t>
      </w:r>
      <w:r w:rsidRPr="00150120">
        <w:rPr>
          <w:color w:val="231F20"/>
          <w:sz w:val="22"/>
          <w:szCs w:val="22"/>
          <w:lang w:val="nl-NL"/>
        </w:rPr>
        <w:tab/>
        <w:t>Noteer een argument dat iemand kan gebruiken die het met deze</w:t>
      </w:r>
    </w:p>
    <w:p w14:paraId="670AB73B" w14:textId="77777777" w:rsidR="00150120" w:rsidRPr="00150120" w:rsidRDefault="00150120" w:rsidP="00150120">
      <w:pPr>
        <w:pStyle w:val="Plattetekst"/>
        <w:tabs>
          <w:tab w:val="left" w:pos="567"/>
        </w:tabs>
        <w:spacing w:line="360" w:lineRule="auto"/>
        <w:ind w:left="0"/>
        <w:rPr>
          <w:sz w:val="22"/>
          <w:szCs w:val="22"/>
          <w:lang w:val="nl-NL"/>
        </w:rPr>
      </w:pPr>
      <w:r w:rsidRPr="00150120">
        <w:rPr>
          <w:color w:val="231F20"/>
          <w:sz w:val="22"/>
          <w:szCs w:val="22"/>
          <w:lang w:val="nl-NL"/>
        </w:rPr>
        <w:tab/>
        <w:t>bewering eens is.</w:t>
      </w:r>
    </w:p>
    <w:p w14:paraId="2124321F" w14:textId="77777777" w:rsidR="00150120" w:rsidRPr="00150120" w:rsidRDefault="00150120" w:rsidP="00150120">
      <w:pPr>
        <w:pStyle w:val="Plattetekst"/>
        <w:tabs>
          <w:tab w:val="left" w:pos="567"/>
        </w:tabs>
        <w:spacing w:line="360" w:lineRule="auto"/>
        <w:ind w:left="0"/>
        <w:rPr>
          <w:sz w:val="22"/>
          <w:szCs w:val="22"/>
          <w:lang w:val="nl-NL"/>
        </w:rPr>
      </w:pPr>
      <w:r w:rsidRPr="00150120">
        <w:rPr>
          <w:color w:val="231F20"/>
          <w:sz w:val="22"/>
          <w:szCs w:val="22"/>
          <w:lang w:val="nl-NL"/>
        </w:rPr>
        <w:t>‒</w:t>
      </w:r>
      <w:r w:rsidRPr="00150120">
        <w:rPr>
          <w:color w:val="231F20"/>
          <w:sz w:val="22"/>
          <w:szCs w:val="22"/>
          <w:lang w:val="nl-NL"/>
        </w:rPr>
        <w:tab/>
        <w:t>Noteer een argument van iemand die het daarmee oneens is.</w:t>
      </w:r>
    </w:p>
    <w:p w14:paraId="0D68EB5B" w14:textId="77777777" w:rsidR="00150120" w:rsidRDefault="00150120" w:rsidP="00222A63">
      <w:pPr>
        <w:pStyle w:val="Plattetekst"/>
        <w:tabs>
          <w:tab w:val="left" w:pos="567"/>
        </w:tabs>
        <w:spacing w:after="100" w:afterAutospacing="1" w:line="360" w:lineRule="auto"/>
        <w:ind w:left="567" w:hanging="567"/>
        <w:rPr>
          <w:b/>
          <w:color w:val="231F20"/>
          <w:sz w:val="22"/>
          <w:szCs w:val="22"/>
          <w:u w:val="single"/>
          <w:lang w:val="nl-NL"/>
        </w:rPr>
      </w:pPr>
    </w:p>
    <w:p w14:paraId="48EC986A" w14:textId="68572963" w:rsidR="00C35AC1" w:rsidRPr="00C35AC1" w:rsidRDefault="00C35AC1" w:rsidP="00C35AC1">
      <w:pPr>
        <w:widowControl w:val="0"/>
        <w:autoSpaceDE w:val="0"/>
        <w:autoSpaceDN w:val="0"/>
        <w:adjustRightInd w:val="0"/>
        <w:spacing w:line="360" w:lineRule="auto"/>
        <w:rPr>
          <w:rFonts w:ascii="Times Roman" w:hAnsi="Times Roman" w:cs="Times Roman"/>
          <w:color w:val="000000"/>
          <w:sz w:val="22"/>
          <w:szCs w:val="22"/>
          <w:u w:val="single"/>
        </w:rPr>
      </w:pPr>
      <w:r w:rsidRPr="00C35AC1">
        <w:rPr>
          <w:rFonts w:ascii="Arial" w:hAnsi="Arial" w:cs="Arial"/>
          <w:b/>
          <w:bCs/>
          <w:color w:val="000000"/>
          <w:sz w:val="22"/>
          <w:szCs w:val="22"/>
          <w:u w:val="single"/>
        </w:rPr>
        <w:t xml:space="preserve">Antwoord </w:t>
      </w:r>
    </w:p>
    <w:p w14:paraId="21EEA5AC" w14:textId="77777777" w:rsidR="00C35AC1" w:rsidRDefault="00C35AC1" w:rsidP="00C35AC1">
      <w:pPr>
        <w:widowControl w:val="0"/>
        <w:autoSpaceDE w:val="0"/>
        <w:autoSpaceDN w:val="0"/>
        <w:adjustRightInd w:val="0"/>
        <w:spacing w:line="360" w:lineRule="auto"/>
        <w:rPr>
          <w:rFonts w:ascii="Arial" w:hAnsi="Arial" w:cs="Arial"/>
          <w:color w:val="000000"/>
          <w:sz w:val="22"/>
          <w:szCs w:val="22"/>
        </w:rPr>
      </w:pPr>
      <w:r w:rsidRPr="00150120">
        <w:rPr>
          <w:rFonts w:ascii="Arial" w:hAnsi="Arial" w:cs="Arial"/>
          <w:color w:val="000000"/>
          <w:sz w:val="22"/>
          <w:szCs w:val="22"/>
          <w:u w:val="single"/>
        </w:rPr>
        <w:t>Eens</w:t>
      </w:r>
      <w:r w:rsidRPr="00C35AC1">
        <w:rPr>
          <w:rFonts w:ascii="Arial" w:hAnsi="Arial" w:cs="Arial"/>
          <w:color w:val="000000"/>
          <w:sz w:val="22"/>
          <w:szCs w:val="22"/>
        </w:rPr>
        <w:t>: door de groeiende landbouwgewassen / tijdens het herstel (groeifase) van het regenwoud wordt netto CO</w:t>
      </w:r>
      <w:r w:rsidRPr="00C35AC1">
        <w:rPr>
          <w:rFonts w:ascii="Arial" w:hAnsi="Arial" w:cs="Arial"/>
          <w:color w:val="000000"/>
          <w:position w:val="-8"/>
          <w:sz w:val="22"/>
          <w:szCs w:val="22"/>
        </w:rPr>
        <w:t xml:space="preserve">2 </w:t>
      </w:r>
      <w:r w:rsidRPr="00C35AC1">
        <w:rPr>
          <w:rFonts w:ascii="Arial" w:hAnsi="Arial" w:cs="Arial"/>
          <w:color w:val="000000"/>
          <w:sz w:val="22"/>
          <w:szCs w:val="22"/>
        </w:rPr>
        <w:t>opgenomen (en dat is wel duurzaam) </w:t>
      </w:r>
    </w:p>
    <w:p w14:paraId="09B37B36" w14:textId="5B567AB2" w:rsidR="00C35AC1" w:rsidRPr="00C35AC1" w:rsidRDefault="00C35AC1" w:rsidP="00C35AC1">
      <w:pPr>
        <w:widowControl w:val="0"/>
        <w:autoSpaceDE w:val="0"/>
        <w:autoSpaceDN w:val="0"/>
        <w:adjustRightInd w:val="0"/>
        <w:spacing w:line="360" w:lineRule="auto"/>
        <w:rPr>
          <w:rFonts w:ascii="Times Roman" w:hAnsi="Times Roman" w:cs="Times Roman"/>
          <w:color w:val="000000"/>
          <w:sz w:val="22"/>
          <w:szCs w:val="22"/>
        </w:rPr>
      </w:pPr>
      <w:r w:rsidRPr="00150120">
        <w:rPr>
          <w:rFonts w:ascii="Arial" w:hAnsi="Arial" w:cs="Arial"/>
          <w:color w:val="000000"/>
          <w:sz w:val="22"/>
          <w:szCs w:val="22"/>
          <w:u w:val="single"/>
        </w:rPr>
        <w:t>Oneens</w:t>
      </w:r>
      <w:r w:rsidRPr="00C35AC1">
        <w:rPr>
          <w:rFonts w:ascii="Arial" w:hAnsi="Arial" w:cs="Arial"/>
          <w:color w:val="000000"/>
          <w:sz w:val="22"/>
          <w:szCs w:val="22"/>
        </w:rPr>
        <w:t>: door het kappen zal er minder CO</w:t>
      </w:r>
      <w:r w:rsidRPr="00C35AC1">
        <w:rPr>
          <w:rFonts w:ascii="Arial" w:hAnsi="Arial" w:cs="Arial"/>
          <w:color w:val="000000"/>
          <w:position w:val="-8"/>
          <w:sz w:val="22"/>
          <w:szCs w:val="22"/>
        </w:rPr>
        <w:t>2</w:t>
      </w:r>
      <w:r w:rsidRPr="00C35AC1">
        <w:rPr>
          <w:rFonts w:ascii="Arial" w:hAnsi="Arial" w:cs="Arial"/>
          <w:color w:val="000000"/>
          <w:sz w:val="22"/>
          <w:szCs w:val="22"/>
        </w:rPr>
        <w:t>-opname zijn / door het platbranden zal er extra CO</w:t>
      </w:r>
      <w:r w:rsidRPr="00C35AC1">
        <w:rPr>
          <w:rFonts w:ascii="Arial" w:hAnsi="Arial" w:cs="Arial"/>
          <w:color w:val="000000"/>
          <w:position w:val="-8"/>
          <w:sz w:val="22"/>
          <w:szCs w:val="22"/>
        </w:rPr>
        <w:t xml:space="preserve">2 </w:t>
      </w:r>
      <w:r w:rsidRPr="00C35AC1">
        <w:rPr>
          <w:rFonts w:ascii="Arial" w:hAnsi="Arial" w:cs="Arial"/>
          <w:color w:val="000000"/>
          <w:sz w:val="22"/>
          <w:szCs w:val="22"/>
        </w:rPr>
        <w:t xml:space="preserve">ontstaan (en dat is niet duurzaam) </w:t>
      </w:r>
    </w:p>
    <w:p w14:paraId="65C729BE" w14:textId="77777777" w:rsidR="00C35AC1" w:rsidRDefault="00C35AC1" w:rsidP="00222A63">
      <w:pPr>
        <w:pStyle w:val="Plattetekst"/>
        <w:tabs>
          <w:tab w:val="left" w:pos="567"/>
        </w:tabs>
        <w:spacing w:after="100" w:afterAutospacing="1" w:line="360" w:lineRule="auto"/>
        <w:ind w:left="567" w:hanging="567"/>
        <w:rPr>
          <w:b/>
          <w:color w:val="231F20"/>
          <w:sz w:val="22"/>
          <w:szCs w:val="22"/>
          <w:u w:val="single"/>
          <w:lang w:val="nl-NL"/>
        </w:rPr>
      </w:pPr>
    </w:p>
    <w:p w14:paraId="1504C722" w14:textId="77777777" w:rsidR="00150120" w:rsidRDefault="00150120" w:rsidP="00222A63">
      <w:pPr>
        <w:pStyle w:val="Plattetekst"/>
        <w:tabs>
          <w:tab w:val="left" w:pos="567"/>
        </w:tabs>
        <w:spacing w:after="100" w:afterAutospacing="1" w:line="360" w:lineRule="auto"/>
        <w:ind w:left="567" w:hanging="567"/>
        <w:rPr>
          <w:b/>
          <w:color w:val="231F20"/>
          <w:sz w:val="22"/>
          <w:szCs w:val="22"/>
          <w:u w:val="single"/>
          <w:lang w:val="nl-NL"/>
        </w:rPr>
      </w:pPr>
    </w:p>
    <w:p w14:paraId="73581926" w14:textId="77777777" w:rsidR="00150120" w:rsidRDefault="00150120" w:rsidP="00222A63">
      <w:pPr>
        <w:pStyle w:val="Plattetekst"/>
        <w:tabs>
          <w:tab w:val="left" w:pos="567"/>
        </w:tabs>
        <w:spacing w:after="100" w:afterAutospacing="1" w:line="360" w:lineRule="auto"/>
        <w:ind w:left="567" w:hanging="567"/>
        <w:rPr>
          <w:b/>
          <w:color w:val="231F20"/>
          <w:sz w:val="22"/>
          <w:szCs w:val="22"/>
          <w:u w:val="single"/>
          <w:lang w:val="nl-NL"/>
        </w:rPr>
      </w:pPr>
    </w:p>
    <w:p w14:paraId="64E8BE2E" w14:textId="6A781DF2" w:rsidR="00150120" w:rsidRPr="00150120" w:rsidRDefault="00A826BF" w:rsidP="00150120">
      <w:pPr>
        <w:pStyle w:val="Plattetekst"/>
        <w:tabs>
          <w:tab w:val="left" w:pos="567"/>
        </w:tabs>
        <w:spacing w:line="360" w:lineRule="auto"/>
        <w:ind w:left="0"/>
        <w:rPr>
          <w:b/>
          <w:sz w:val="22"/>
          <w:szCs w:val="22"/>
          <w:u w:val="single"/>
          <w:lang w:val="nl-NL"/>
        </w:rPr>
      </w:pPr>
      <w:r w:rsidRPr="00A826BF">
        <w:rPr>
          <w:b/>
          <w:sz w:val="22"/>
          <w:szCs w:val="22"/>
          <w:u w:val="single"/>
          <w:lang w:val="nl-NL"/>
        </w:rPr>
        <w:t>VWO-2016-I opgave 7,</w:t>
      </w:r>
      <w:r>
        <w:rPr>
          <w:b/>
          <w:sz w:val="22"/>
          <w:szCs w:val="22"/>
          <w:u w:val="single"/>
          <w:lang w:val="nl-NL"/>
        </w:rPr>
        <w:t xml:space="preserve"> </w:t>
      </w:r>
      <w:r w:rsidRPr="00A826BF">
        <w:rPr>
          <w:b/>
          <w:sz w:val="22"/>
          <w:szCs w:val="22"/>
          <w:u w:val="single"/>
          <w:lang w:val="nl-NL"/>
        </w:rPr>
        <w:t>8,</w:t>
      </w:r>
      <w:r>
        <w:rPr>
          <w:b/>
          <w:sz w:val="22"/>
          <w:szCs w:val="22"/>
          <w:u w:val="single"/>
          <w:lang w:val="nl-NL"/>
        </w:rPr>
        <w:t xml:space="preserve"> </w:t>
      </w:r>
      <w:r w:rsidRPr="00A826BF">
        <w:rPr>
          <w:b/>
          <w:sz w:val="22"/>
          <w:szCs w:val="22"/>
          <w:u w:val="single"/>
          <w:lang w:val="nl-NL"/>
        </w:rPr>
        <w:t>9,</w:t>
      </w:r>
      <w:r>
        <w:rPr>
          <w:b/>
          <w:sz w:val="22"/>
          <w:szCs w:val="22"/>
          <w:u w:val="single"/>
          <w:lang w:val="nl-NL"/>
        </w:rPr>
        <w:t xml:space="preserve"> </w:t>
      </w:r>
      <w:r w:rsidRPr="00A826BF">
        <w:rPr>
          <w:b/>
          <w:sz w:val="22"/>
          <w:szCs w:val="22"/>
          <w:u w:val="single"/>
          <w:lang w:val="nl-NL"/>
        </w:rPr>
        <w:t>10, 13</w:t>
      </w:r>
    </w:p>
    <w:p w14:paraId="4FD4D662" w14:textId="1691B6C3" w:rsidR="00150120" w:rsidRPr="002242DD" w:rsidRDefault="00150120" w:rsidP="00150120">
      <w:pPr>
        <w:pStyle w:val="Plattetekst"/>
        <w:tabs>
          <w:tab w:val="left" w:pos="567"/>
        </w:tabs>
        <w:spacing w:line="288" w:lineRule="auto"/>
        <w:ind w:left="-567" w:right="285"/>
      </w:pPr>
      <w:r>
        <w:rPr>
          <w:noProof/>
          <w:lang w:eastAsia="nl-NL"/>
        </w:rPr>
        <mc:AlternateContent>
          <mc:Choice Requires="wps">
            <w:drawing>
              <wp:inline distT="0" distB="0" distL="0" distR="0" wp14:anchorId="30B9B9BD" wp14:editId="0A25B1AA">
                <wp:extent cx="6228080" cy="4246880"/>
                <wp:effectExtent l="0" t="0" r="20320" b="20320"/>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4246880"/>
                        </a:xfrm>
                        <a:prstGeom prst="rect">
                          <a:avLst/>
                        </a:prstGeom>
                        <a:solidFill>
                          <a:srgbClr val="FFFFFF"/>
                        </a:solidFill>
                        <a:ln w="9525">
                          <a:solidFill>
                            <a:srgbClr val="BFBFBF"/>
                          </a:solidFill>
                          <a:miter lim="800000"/>
                          <a:headEnd/>
                          <a:tailEnd/>
                        </a:ln>
                      </wps:spPr>
                      <wps:txbx>
                        <w:txbxContent>
                          <w:p w14:paraId="7D8D0A2B" w14:textId="72654906" w:rsidR="00FA4DAF" w:rsidRPr="00150120" w:rsidRDefault="00FA4DAF" w:rsidP="00150120">
                            <w:pPr>
                              <w:pStyle w:val="Plattetekst"/>
                              <w:spacing w:line="360" w:lineRule="auto"/>
                              <w:ind w:left="425" w:right="105"/>
                              <w:rPr>
                                <w:sz w:val="22"/>
                                <w:szCs w:val="22"/>
                                <w:lang w:val="nl-NL"/>
                              </w:rPr>
                            </w:pPr>
                            <w:r w:rsidRPr="00150120">
                              <w:rPr>
                                <w:color w:val="231F20"/>
                                <w:sz w:val="22"/>
                                <w:szCs w:val="22"/>
                                <w:lang w:val="nl-NL"/>
                              </w:rPr>
                              <w:t xml:space="preserve">Wetenschappers zijn het erover eens dat de </w:t>
                            </w:r>
                            <w:proofErr w:type="spellStart"/>
                            <w:r w:rsidRPr="00150120">
                              <w:rPr>
                                <w:color w:val="231F20"/>
                                <w:sz w:val="22"/>
                                <w:szCs w:val="22"/>
                                <w:lang w:val="nl-NL"/>
                              </w:rPr>
                              <w:t>bijenverdwijnziekte</w:t>
                            </w:r>
                            <w:proofErr w:type="spellEnd"/>
                            <w:r w:rsidRPr="00150120">
                              <w:rPr>
                                <w:color w:val="231F20"/>
                                <w:sz w:val="22"/>
                                <w:szCs w:val="22"/>
                                <w:lang w:val="nl-NL"/>
                              </w:rPr>
                              <w:t xml:space="preserve"> wordt veroorzaakt door een combinatie van factoren. Over de invloed van</w:t>
                            </w:r>
                            <w:r>
                              <w:rPr>
                                <w:sz w:val="22"/>
                                <w:szCs w:val="22"/>
                                <w:lang w:val="nl-NL"/>
                              </w:rPr>
                              <w:t xml:space="preserve"> </w:t>
                            </w:r>
                            <w:proofErr w:type="spellStart"/>
                            <w:r w:rsidRPr="00150120">
                              <w:rPr>
                                <w:color w:val="231F20"/>
                                <w:sz w:val="22"/>
                                <w:szCs w:val="22"/>
                                <w:lang w:val="nl-NL"/>
                              </w:rPr>
                              <w:t>neonicotinoïden</w:t>
                            </w:r>
                            <w:proofErr w:type="spellEnd"/>
                            <w:r w:rsidRPr="00150120">
                              <w:rPr>
                                <w:color w:val="231F20"/>
                                <w:sz w:val="22"/>
                                <w:szCs w:val="22"/>
                                <w:lang w:val="nl-NL"/>
                              </w:rPr>
                              <w:t xml:space="preserve">, waaronder </w:t>
                            </w:r>
                            <w:proofErr w:type="spellStart"/>
                            <w:r w:rsidRPr="00150120">
                              <w:rPr>
                                <w:color w:val="231F20"/>
                                <w:sz w:val="22"/>
                                <w:szCs w:val="22"/>
                                <w:lang w:val="nl-NL"/>
                              </w:rPr>
                              <w:t>imidacloprid</w:t>
                            </w:r>
                            <w:proofErr w:type="spellEnd"/>
                            <w:r w:rsidRPr="00150120">
                              <w:rPr>
                                <w:color w:val="231F20"/>
                                <w:sz w:val="22"/>
                                <w:szCs w:val="22"/>
                                <w:lang w:val="nl-NL"/>
                              </w:rPr>
                              <w:t xml:space="preserve">, zijn twee kampen met elkaar in conflict. </w:t>
                            </w:r>
                            <w:proofErr w:type="spellStart"/>
                            <w:r w:rsidRPr="00150120">
                              <w:rPr>
                                <w:color w:val="231F20"/>
                                <w:sz w:val="22"/>
                                <w:szCs w:val="22"/>
                                <w:lang w:val="nl-NL"/>
                              </w:rPr>
                              <w:t>Stefano</w:t>
                            </w:r>
                            <w:proofErr w:type="spellEnd"/>
                            <w:r w:rsidRPr="00150120">
                              <w:rPr>
                                <w:color w:val="231F20"/>
                                <w:sz w:val="22"/>
                                <w:szCs w:val="22"/>
                                <w:lang w:val="nl-NL"/>
                              </w:rPr>
                              <w:t xml:space="preserve"> </w:t>
                            </w:r>
                            <w:proofErr w:type="spellStart"/>
                            <w:r w:rsidRPr="00150120">
                              <w:rPr>
                                <w:color w:val="231F20"/>
                                <w:sz w:val="22"/>
                                <w:szCs w:val="22"/>
                                <w:lang w:val="nl-NL"/>
                              </w:rPr>
                              <w:t>Maini</w:t>
                            </w:r>
                            <w:proofErr w:type="spellEnd"/>
                            <w:r w:rsidRPr="00150120">
                              <w:rPr>
                                <w:color w:val="231F20"/>
                                <w:sz w:val="22"/>
                                <w:szCs w:val="22"/>
                                <w:lang w:val="nl-NL"/>
                              </w:rPr>
                              <w:t>, een insectenkundige uit Italië, legt uit: “Aan de ene kant staat de milieubeweging, samen met de bijenhouders, aan de andere kant staan de fabrikanten van insecticiden en de landbouwlobby.</w:t>
                            </w:r>
                          </w:p>
                          <w:p w14:paraId="407D6052" w14:textId="6535A76F" w:rsidR="00FA4DAF" w:rsidRPr="00150120" w:rsidRDefault="00FA4DAF" w:rsidP="00150120">
                            <w:pPr>
                              <w:pStyle w:val="Plattetekst"/>
                              <w:spacing w:line="360" w:lineRule="auto"/>
                              <w:ind w:left="425" w:right="105"/>
                              <w:rPr>
                                <w:sz w:val="22"/>
                                <w:szCs w:val="22"/>
                                <w:lang w:val="nl-NL"/>
                              </w:rPr>
                            </w:pPr>
                            <w:r w:rsidRPr="00150120">
                              <w:rPr>
                                <w:color w:val="231F20"/>
                                <w:sz w:val="22"/>
                                <w:szCs w:val="22"/>
                                <w:lang w:val="nl-NL"/>
                              </w:rPr>
                              <w:t xml:space="preserve">Onderzoeksgroepen die de </w:t>
                            </w:r>
                            <w:proofErr w:type="spellStart"/>
                            <w:r w:rsidRPr="00150120">
                              <w:rPr>
                                <w:color w:val="231F20"/>
                                <w:sz w:val="22"/>
                                <w:szCs w:val="22"/>
                                <w:lang w:val="nl-NL"/>
                              </w:rPr>
                              <w:t>bijenverdwijnziekte</w:t>
                            </w:r>
                            <w:proofErr w:type="spellEnd"/>
                            <w:r w:rsidRPr="00150120">
                              <w:rPr>
                                <w:color w:val="231F20"/>
                                <w:sz w:val="22"/>
                                <w:szCs w:val="22"/>
                                <w:lang w:val="nl-NL"/>
                              </w:rPr>
                              <w:t xml:space="preserve"> bestuderen, worden door deze belangengroeperingen beïnvloed en deels ook gesponsord.</w:t>
                            </w:r>
                            <w:r>
                              <w:rPr>
                                <w:color w:val="231F20"/>
                                <w:sz w:val="22"/>
                                <w:szCs w:val="22"/>
                                <w:lang w:val="nl-NL"/>
                              </w:rPr>
                              <w:t xml:space="preserve"> </w:t>
                            </w:r>
                            <w:r w:rsidRPr="00150120">
                              <w:rPr>
                                <w:color w:val="231F20"/>
                                <w:sz w:val="22"/>
                                <w:szCs w:val="22"/>
                                <w:lang w:val="nl-NL"/>
                              </w:rPr>
                              <w:t>”Uit onderzoek is gebleken dat bij gewasbescherming met behulp van</w:t>
                            </w:r>
                            <w:r>
                              <w:rPr>
                                <w:sz w:val="22"/>
                                <w:szCs w:val="22"/>
                                <w:lang w:val="nl-NL"/>
                              </w:rPr>
                              <w:t xml:space="preserve"> </w:t>
                            </w:r>
                            <w:proofErr w:type="spellStart"/>
                            <w:r w:rsidRPr="00150120">
                              <w:rPr>
                                <w:color w:val="231F20"/>
                                <w:sz w:val="22"/>
                                <w:szCs w:val="22"/>
                                <w:lang w:val="nl-NL"/>
                              </w:rPr>
                              <w:t>neonicotinoïden</w:t>
                            </w:r>
                            <w:proofErr w:type="spellEnd"/>
                            <w:r w:rsidRPr="00150120">
                              <w:rPr>
                                <w:color w:val="231F20"/>
                                <w:sz w:val="22"/>
                                <w:szCs w:val="22"/>
                                <w:lang w:val="nl-NL"/>
                              </w:rPr>
                              <w:t xml:space="preserve"> er een concentratie van 5ppb (</w:t>
                            </w:r>
                            <w:proofErr w:type="spellStart"/>
                            <w:r w:rsidRPr="00150120">
                              <w:rPr>
                                <w:color w:val="231F20"/>
                                <w:sz w:val="22"/>
                                <w:szCs w:val="22"/>
                                <w:lang w:val="nl-NL"/>
                              </w:rPr>
                              <w:t>parts</w:t>
                            </w:r>
                            <w:proofErr w:type="spellEnd"/>
                            <w:r w:rsidRPr="00150120">
                              <w:rPr>
                                <w:color w:val="231F20"/>
                                <w:sz w:val="22"/>
                                <w:szCs w:val="22"/>
                                <w:lang w:val="nl-NL"/>
                              </w:rPr>
                              <w:t xml:space="preserve"> per </w:t>
                            </w:r>
                            <w:proofErr w:type="spellStart"/>
                            <w:r w:rsidRPr="00150120">
                              <w:rPr>
                                <w:color w:val="231F20"/>
                                <w:sz w:val="22"/>
                                <w:szCs w:val="22"/>
                                <w:lang w:val="nl-NL"/>
                              </w:rPr>
                              <w:t>billion</w:t>
                            </w:r>
                            <w:proofErr w:type="spellEnd"/>
                            <w:r w:rsidRPr="00150120">
                              <w:rPr>
                                <w:color w:val="231F20"/>
                                <w:sz w:val="22"/>
                                <w:szCs w:val="22"/>
                                <w:lang w:val="nl-NL"/>
                              </w:rPr>
                              <w:t>) in nectar van de onderzochte gewassen te verwachten is.</w:t>
                            </w:r>
                          </w:p>
                          <w:p w14:paraId="24E50F9E" w14:textId="77777777" w:rsidR="00FA4DAF" w:rsidRPr="00150120" w:rsidRDefault="00FA4DAF" w:rsidP="00150120">
                            <w:pPr>
                              <w:pStyle w:val="Plattetekst"/>
                              <w:spacing w:line="360" w:lineRule="auto"/>
                              <w:ind w:left="425" w:right="105"/>
                              <w:rPr>
                                <w:sz w:val="22"/>
                                <w:szCs w:val="22"/>
                                <w:lang w:val="nl-NL"/>
                              </w:rPr>
                            </w:pPr>
                            <w:r w:rsidRPr="00150120">
                              <w:rPr>
                                <w:color w:val="231F20"/>
                                <w:sz w:val="22"/>
                                <w:szCs w:val="22"/>
                                <w:lang w:val="nl-NL"/>
                              </w:rPr>
                              <w:t>Twee teams onderzoekers (team 1 en team 2) doen elk een eigen</w:t>
                            </w:r>
                          </w:p>
                          <w:p w14:paraId="0294F479" w14:textId="77777777" w:rsidR="00FA4DAF" w:rsidRPr="00150120" w:rsidRDefault="00FA4DAF" w:rsidP="00150120">
                            <w:pPr>
                              <w:pStyle w:val="Plattetekst"/>
                              <w:spacing w:line="360" w:lineRule="auto"/>
                              <w:ind w:left="425" w:right="105"/>
                              <w:rPr>
                                <w:sz w:val="22"/>
                                <w:szCs w:val="22"/>
                                <w:lang w:val="nl-NL"/>
                              </w:rPr>
                            </w:pPr>
                            <w:r w:rsidRPr="00150120">
                              <w:rPr>
                                <w:color w:val="231F20"/>
                                <w:sz w:val="22"/>
                                <w:szCs w:val="22"/>
                                <w:lang w:val="nl-NL"/>
                              </w:rPr>
                              <w:t xml:space="preserve">onderzoek naar de vraag of dit een negatief effect heeft op honingbijen. De onderzoeksvraag is: Heeft een concentratie van 5ppb </w:t>
                            </w:r>
                            <w:proofErr w:type="spellStart"/>
                            <w:r w:rsidRPr="00150120">
                              <w:rPr>
                                <w:color w:val="231F20"/>
                                <w:sz w:val="22"/>
                                <w:szCs w:val="22"/>
                                <w:lang w:val="nl-NL"/>
                              </w:rPr>
                              <w:t>neonicotinoïden</w:t>
                            </w:r>
                            <w:proofErr w:type="spellEnd"/>
                            <w:r w:rsidRPr="00150120">
                              <w:rPr>
                                <w:color w:val="231F20"/>
                                <w:sz w:val="22"/>
                                <w:szCs w:val="22"/>
                                <w:lang w:val="nl-NL"/>
                              </w:rPr>
                              <w:t xml:space="preserve"> in de nectar wel of niet een negatief effect op honingbijen?</w:t>
                            </w:r>
                          </w:p>
                          <w:p w14:paraId="277371CB" w14:textId="77777777" w:rsidR="00FA4DAF" w:rsidRPr="00150120" w:rsidRDefault="00FA4DAF" w:rsidP="00150120">
                            <w:pPr>
                              <w:pStyle w:val="Plattetekst"/>
                              <w:spacing w:line="360" w:lineRule="auto"/>
                              <w:ind w:left="425" w:right="105"/>
                              <w:rPr>
                                <w:color w:val="231F20"/>
                                <w:sz w:val="22"/>
                                <w:szCs w:val="22"/>
                                <w:lang w:val="nl-NL"/>
                              </w:rPr>
                            </w:pPr>
                            <w:r w:rsidRPr="00150120">
                              <w:rPr>
                                <w:color w:val="231F20"/>
                                <w:sz w:val="22"/>
                                <w:szCs w:val="22"/>
                                <w:lang w:val="nl-NL"/>
                              </w:rPr>
                              <w:t xml:space="preserve">Team 1 komt tot de conclusie dat er wél een negatief effect is, team 2 tot de conclusie dat er géén negatief effect is. Deze tegenstrijdige conclusies zijn te verklaren door de manier waarop team 1 en team 2 het effect van de </w:t>
                            </w:r>
                            <w:proofErr w:type="spellStart"/>
                            <w:r w:rsidRPr="00150120">
                              <w:rPr>
                                <w:color w:val="231F20"/>
                                <w:sz w:val="22"/>
                                <w:szCs w:val="22"/>
                                <w:lang w:val="nl-NL"/>
                              </w:rPr>
                              <w:t>neonicotinoïden</w:t>
                            </w:r>
                            <w:proofErr w:type="spellEnd"/>
                            <w:r w:rsidRPr="00150120">
                              <w:rPr>
                                <w:color w:val="231F20"/>
                                <w:sz w:val="22"/>
                                <w:szCs w:val="22"/>
                                <w:lang w:val="nl-NL"/>
                              </w:rPr>
                              <w:t xml:space="preserve"> op de honingbijen meten (en niet door gemaakte fouten).</w:t>
                            </w:r>
                          </w:p>
                        </w:txbxContent>
                      </wps:txbx>
                      <wps:bodyPr rot="0" vert="horz" wrap="square" lIns="90043" tIns="46863" rIns="90043" bIns="46863" anchor="t" anchorCtr="0" upright="1">
                        <a:noAutofit/>
                      </wps:bodyPr>
                    </wps:wsp>
                  </a:graphicData>
                </a:graphic>
              </wp:inline>
            </w:drawing>
          </mc:Choice>
          <mc:Fallback>
            <w:pict>
              <v:shape id="Text Box 8" o:spid="_x0000_s1034" type="#_x0000_t202" style="width:490.4pt;height:334.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" strokecolor="#bfbfbf">
                <v:textbox inset="7.09pt,3.69pt,7.09pt,3.69pt">
                  <w:txbxContent>
                    <w:p w14:paraId="7D8D0A2B" w14:textId="72654906" w:rsidR="00FA4DAF" w:rsidRPr="00150120" w:rsidRDefault="00FA4DAF" w:rsidP="00150120">
                      <w:pPr>
                        <w:pStyle w:val="Plattetekst"/>
                        <w:spacing w:line="360" w:lineRule="auto"/>
                        <w:ind w:left="425" w:right="105"/>
                        <w:rPr>
                          <w:sz w:val="22"/>
                          <w:szCs w:val="22"/>
                          <w:lang w:val="nl-NL"/>
                        </w:rPr>
                      </w:pPr>
                      <w:r w:rsidRPr="00150120">
                        <w:rPr>
                          <w:color w:val="231F20"/>
                          <w:sz w:val="22"/>
                          <w:szCs w:val="22"/>
                          <w:lang w:val="nl-NL"/>
                        </w:rPr>
                        <w:t xml:space="preserve">Wetenschappers zijn het erover eens dat de </w:t>
                      </w:r>
                      <w:proofErr w:type="spellStart"/>
                      <w:r w:rsidRPr="00150120">
                        <w:rPr>
                          <w:color w:val="231F20"/>
                          <w:sz w:val="22"/>
                          <w:szCs w:val="22"/>
                          <w:lang w:val="nl-NL"/>
                        </w:rPr>
                        <w:t>bijenverdwijnziekte</w:t>
                      </w:r>
                      <w:proofErr w:type="spellEnd"/>
                      <w:r w:rsidRPr="00150120">
                        <w:rPr>
                          <w:color w:val="231F20"/>
                          <w:sz w:val="22"/>
                          <w:szCs w:val="22"/>
                          <w:lang w:val="nl-NL"/>
                        </w:rPr>
                        <w:t xml:space="preserve"> wordt veroorzaakt door een combinatie van factoren. Over de invloed van</w:t>
                      </w:r>
                      <w:r>
                        <w:rPr>
                          <w:sz w:val="22"/>
                          <w:szCs w:val="22"/>
                          <w:lang w:val="nl-NL"/>
                        </w:rPr>
                        <w:t xml:space="preserve"> </w:t>
                      </w:r>
                      <w:proofErr w:type="spellStart"/>
                      <w:r w:rsidRPr="00150120">
                        <w:rPr>
                          <w:color w:val="231F20"/>
                          <w:sz w:val="22"/>
                          <w:szCs w:val="22"/>
                          <w:lang w:val="nl-NL"/>
                        </w:rPr>
                        <w:t>neonicotinoïden</w:t>
                      </w:r>
                      <w:proofErr w:type="spellEnd"/>
                      <w:r w:rsidRPr="00150120">
                        <w:rPr>
                          <w:color w:val="231F20"/>
                          <w:sz w:val="22"/>
                          <w:szCs w:val="22"/>
                          <w:lang w:val="nl-NL"/>
                        </w:rPr>
                        <w:t xml:space="preserve">, waaronder </w:t>
                      </w:r>
                      <w:proofErr w:type="spellStart"/>
                      <w:r w:rsidRPr="00150120">
                        <w:rPr>
                          <w:color w:val="231F20"/>
                          <w:sz w:val="22"/>
                          <w:szCs w:val="22"/>
                          <w:lang w:val="nl-NL"/>
                        </w:rPr>
                        <w:t>imidacloprid</w:t>
                      </w:r>
                      <w:proofErr w:type="spellEnd"/>
                      <w:r w:rsidRPr="00150120">
                        <w:rPr>
                          <w:color w:val="231F20"/>
                          <w:sz w:val="22"/>
                          <w:szCs w:val="22"/>
                          <w:lang w:val="nl-NL"/>
                        </w:rPr>
                        <w:t xml:space="preserve">, zijn twee kampen met elkaar in conflict. </w:t>
                      </w:r>
                      <w:proofErr w:type="spellStart"/>
                      <w:r w:rsidRPr="00150120">
                        <w:rPr>
                          <w:color w:val="231F20"/>
                          <w:sz w:val="22"/>
                          <w:szCs w:val="22"/>
                          <w:lang w:val="nl-NL"/>
                        </w:rPr>
                        <w:t>Stefano</w:t>
                      </w:r>
                      <w:proofErr w:type="spellEnd"/>
                      <w:r w:rsidRPr="00150120">
                        <w:rPr>
                          <w:color w:val="231F20"/>
                          <w:sz w:val="22"/>
                          <w:szCs w:val="22"/>
                          <w:lang w:val="nl-NL"/>
                        </w:rPr>
                        <w:t xml:space="preserve"> </w:t>
                      </w:r>
                      <w:proofErr w:type="spellStart"/>
                      <w:r w:rsidRPr="00150120">
                        <w:rPr>
                          <w:color w:val="231F20"/>
                          <w:sz w:val="22"/>
                          <w:szCs w:val="22"/>
                          <w:lang w:val="nl-NL"/>
                        </w:rPr>
                        <w:t>Maini</w:t>
                      </w:r>
                      <w:proofErr w:type="spellEnd"/>
                      <w:r w:rsidRPr="00150120">
                        <w:rPr>
                          <w:color w:val="231F20"/>
                          <w:sz w:val="22"/>
                          <w:szCs w:val="22"/>
                          <w:lang w:val="nl-NL"/>
                        </w:rPr>
                        <w:t>, een insectenkundige uit Italië, legt uit: “Aan de ene kant staat de milieubeweging, samen met de bijenhouders, aan de andere kant staan de fabrikanten van insecticiden en de landbouwlobby.</w:t>
                      </w:r>
                    </w:p>
                    <w:p w14:paraId="407D6052" w14:textId="6535A76F" w:rsidR="00FA4DAF" w:rsidRPr="00150120" w:rsidRDefault="00FA4DAF" w:rsidP="00150120">
                      <w:pPr>
                        <w:pStyle w:val="Plattetekst"/>
                        <w:spacing w:line="360" w:lineRule="auto"/>
                        <w:ind w:left="425" w:right="105"/>
                        <w:rPr>
                          <w:sz w:val="22"/>
                          <w:szCs w:val="22"/>
                          <w:lang w:val="nl-NL"/>
                        </w:rPr>
                      </w:pPr>
                      <w:r w:rsidRPr="00150120">
                        <w:rPr>
                          <w:color w:val="231F20"/>
                          <w:sz w:val="22"/>
                          <w:szCs w:val="22"/>
                          <w:lang w:val="nl-NL"/>
                        </w:rPr>
                        <w:t xml:space="preserve">Onderzoeksgroepen die de </w:t>
                      </w:r>
                      <w:proofErr w:type="spellStart"/>
                      <w:r w:rsidRPr="00150120">
                        <w:rPr>
                          <w:color w:val="231F20"/>
                          <w:sz w:val="22"/>
                          <w:szCs w:val="22"/>
                          <w:lang w:val="nl-NL"/>
                        </w:rPr>
                        <w:t>bijenverdwijnziekte</w:t>
                      </w:r>
                      <w:proofErr w:type="spellEnd"/>
                      <w:r w:rsidRPr="00150120">
                        <w:rPr>
                          <w:color w:val="231F20"/>
                          <w:sz w:val="22"/>
                          <w:szCs w:val="22"/>
                          <w:lang w:val="nl-NL"/>
                        </w:rPr>
                        <w:t xml:space="preserve"> bestuderen, worden door deze belangengroeperingen beïnvloed en deels ook gesponsord.</w:t>
                      </w:r>
                      <w:r>
                        <w:rPr>
                          <w:color w:val="231F20"/>
                          <w:sz w:val="22"/>
                          <w:szCs w:val="22"/>
                          <w:lang w:val="nl-NL"/>
                        </w:rPr>
                        <w:t xml:space="preserve"> </w:t>
                      </w:r>
                      <w:r w:rsidRPr="00150120">
                        <w:rPr>
                          <w:color w:val="231F20"/>
                          <w:sz w:val="22"/>
                          <w:szCs w:val="22"/>
                          <w:lang w:val="nl-NL"/>
                        </w:rPr>
                        <w:t>”Uit onderzoek is gebleken dat bij gewasbescherming met behulp van</w:t>
                      </w:r>
                      <w:r>
                        <w:rPr>
                          <w:sz w:val="22"/>
                          <w:szCs w:val="22"/>
                          <w:lang w:val="nl-NL"/>
                        </w:rPr>
                        <w:t xml:space="preserve"> </w:t>
                      </w:r>
                      <w:proofErr w:type="spellStart"/>
                      <w:r w:rsidRPr="00150120">
                        <w:rPr>
                          <w:color w:val="231F20"/>
                          <w:sz w:val="22"/>
                          <w:szCs w:val="22"/>
                          <w:lang w:val="nl-NL"/>
                        </w:rPr>
                        <w:t>neonicotinoïden</w:t>
                      </w:r>
                      <w:proofErr w:type="spellEnd"/>
                      <w:r w:rsidRPr="00150120">
                        <w:rPr>
                          <w:color w:val="231F20"/>
                          <w:sz w:val="22"/>
                          <w:szCs w:val="22"/>
                          <w:lang w:val="nl-NL"/>
                        </w:rPr>
                        <w:t xml:space="preserve"> er een concentratie van 5ppb (</w:t>
                      </w:r>
                      <w:proofErr w:type="spellStart"/>
                      <w:r w:rsidRPr="00150120">
                        <w:rPr>
                          <w:color w:val="231F20"/>
                          <w:sz w:val="22"/>
                          <w:szCs w:val="22"/>
                          <w:lang w:val="nl-NL"/>
                        </w:rPr>
                        <w:t>parts</w:t>
                      </w:r>
                      <w:proofErr w:type="spellEnd"/>
                      <w:r w:rsidRPr="00150120">
                        <w:rPr>
                          <w:color w:val="231F20"/>
                          <w:sz w:val="22"/>
                          <w:szCs w:val="22"/>
                          <w:lang w:val="nl-NL"/>
                        </w:rPr>
                        <w:t xml:space="preserve"> per </w:t>
                      </w:r>
                      <w:proofErr w:type="spellStart"/>
                      <w:r w:rsidRPr="00150120">
                        <w:rPr>
                          <w:color w:val="231F20"/>
                          <w:sz w:val="22"/>
                          <w:szCs w:val="22"/>
                          <w:lang w:val="nl-NL"/>
                        </w:rPr>
                        <w:t>billion</w:t>
                      </w:r>
                      <w:proofErr w:type="spellEnd"/>
                      <w:r w:rsidRPr="00150120">
                        <w:rPr>
                          <w:color w:val="231F20"/>
                          <w:sz w:val="22"/>
                          <w:szCs w:val="22"/>
                          <w:lang w:val="nl-NL"/>
                        </w:rPr>
                        <w:t>) in nectar van de onderzochte gewassen te verwachten is.</w:t>
                      </w:r>
                    </w:p>
                    <w:p w14:paraId="24E50F9E" w14:textId="77777777" w:rsidR="00FA4DAF" w:rsidRPr="00150120" w:rsidRDefault="00FA4DAF" w:rsidP="00150120">
                      <w:pPr>
                        <w:pStyle w:val="Plattetekst"/>
                        <w:spacing w:line="360" w:lineRule="auto"/>
                        <w:ind w:left="425" w:right="105"/>
                        <w:rPr>
                          <w:sz w:val="22"/>
                          <w:szCs w:val="22"/>
                          <w:lang w:val="nl-NL"/>
                        </w:rPr>
                      </w:pPr>
                      <w:r w:rsidRPr="00150120">
                        <w:rPr>
                          <w:color w:val="231F20"/>
                          <w:sz w:val="22"/>
                          <w:szCs w:val="22"/>
                          <w:lang w:val="nl-NL"/>
                        </w:rPr>
                        <w:t>Twee teams onderzoekers (team 1 en team 2) doen elk een eigen</w:t>
                      </w:r>
                    </w:p>
                    <w:p w14:paraId="0294F479" w14:textId="77777777" w:rsidR="00FA4DAF" w:rsidRPr="00150120" w:rsidRDefault="00FA4DAF" w:rsidP="00150120">
                      <w:pPr>
                        <w:pStyle w:val="Plattetekst"/>
                        <w:spacing w:line="360" w:lineRule="auto"/>
                        <w:ind w:left="425" w:right="105"/>
                        <w:rPr>
                          <w:sz w:val="22"/>
                          <w:szCs w:val="22"/>
                          <w:lang w:val="nl-NL"/>
                        </w:rPr>
                      </w:pPr>
                      <w:r w:rsidRPr="00150120">
                        <w:rPr>
                          <w:color w:val="231F20"/>
                          <w:sz w:val="22"/>
                          <w:szCs w:val="22"/>
                          <w:lang w:val="nl-NL"/>
                        </w:rPr>
                        <w:t xml:space="preserve">onderzoek naar de vraag of dit een negatief effect heeft op honingbijen. De onderzoeksvraag is: Heeft een concentratie van 5ppb </w:t>
                      </w:r>
                      <w:proofErr w:type="spellStart"/>
                      <w:r w:rsidRPr="00150120">
                        <w:rPr>
                          <w:color w:val="231F20"/>
                          <w:sz w:val="22"/>
                          <w:szCs w:val="22"/>
                          <w:lang w:val="nl-NL"/>
                        </w:rPr>
                        <w:t>neonicotinoïden</w:t>
                      </w:r>
                      <w:proofErr w:type="spellEnd"/>
                      <w:r w:rsidRPr="00150120">
                        <w:rPr>
                          <w:color w:val="231F20"/>
                          <w:sz w:val="22"/>
                          <w:szCs w:val="22"/>
                          <w:lang w:val="nl-NL"/>
                        </w:rPr>
                        <w:t xml:space="preserve"> in de nectar wel of niet een negatief effect op honingbijen?</w:t>
                      </w:r>
                    </w:p>
                    <w:p w14:paraId="277371CB" w14:textId="77777777" w:rsidR="00FA4DAF" w:rsidRPr="00150120" w:rsidRDefault="00FA4DAF" w:rsidP="00150120">
                      <w:pPr>
                        <w:pStyle w:val="Plattetekst"/>
                        <w:spacing w:line="360" w:lineRule="auto"/>
                        <w:ind w:left="425" w:right="105"/>
                        <w:rPr>
                          <w:color w:val="231F20"/>
                          <w:sz w:val="22"/>
                          <w:szCs w:val="22"/>
                          <w:lang w:val="nl-NL"/>
                        </w:rPr>
                      </w:pPr>
                      <w:r w:rsidRPr="00150120">
                        <w:rPr>
                          <w:color w:val="231F20"/>
                          <w:sz w:val="22"/>
                          <w:szCs w:val="22"/>
                          <w:lang w:val="nl-NL"/>
                        </w:rPr>
                        <w:t xml:space="preserve">Team 1 komt tot de conclusie dat er wél een negatief effect is, team 2 tot de conclusie dat er géén negatief effect is. Deze tegenstrijdige conclusies zijn te verklaren door de manier waarop team 1 en team 2 het effect van de </w:t>
                      </w:r>
                      <w:proofErr w:type="spellStart"/>
                      <w:r w:rsidRPr="00150120">
                        <w:rPr>
                          <w:color w:val="231F20"/>
                          <w:sz w:val="22"/>
                          <w:szCs w:val="22"/>
                          <w:lang w:val="nl-NL"/>
                        </w:rPr>
                        <w:t>neonicotinoïden</w:t>
                      </w:r>
                      <w:proofErr w:type="spellEnd"/>
                      <w:r w:rsidRPr="00150120">
                        <w:rPr>
                          <w:color w:val="231F20"/>
                          <w:sz w:val="22"/>
                          <w:szCs w:val="22"/>
                          <w:lang w:val="nl-NL"/>
                        </w:rPr>
                        <w:t xml:space="preserve"> op de honingbijen meten (en niet door gemaakte fouten).</w:t>
                      </w:r>
                    </w:p>
                  </w:txbxContent>
                </v:textbox>
                <w10:anchorlock/>
              </v:shape>
            </w:pict>
          </mc:Fallback>
        </mc:AlternateContent>
      </w:r>
    </w:p>
    <w:p w14:paraId="04A86A90" w14:textId="77777777" w:rsidR="00150120" w:rsidRPr="001C0017" w:rsidRDefault="00150120" w:rsidP="00150120">
      <w:pPr>
        <w:pStyle w:val="Plattetekst"/>
        <w:tabs>
          <w:tab w:val="left" w:pos="567"/>
        </w:tabs>
        <w:spacing w:line="360" w:lineRule="auto"/>
        <w:ind w:left="0"/>
        <w:rPr>
          <w:sz w:val="22"/>
          <w:szCs w:val="22"/>
          <w:lang w:val="nl-NL"/>
        </w:rPr>
      </w:pPr>
      <w:r w:rsidRPr="001C0017">
        <w:rPr>
          <w:color w:val="231F20"/>
          <w:sz w:val="22"/>
          <w:szCs w:val="22"/>
          <w:lang w:val="nl-NL"/>
        </w:rPr>
        <w:t>De proefopzet in de velden van team 1 en team 2 is gelijk.</w:t>
      </w:r>
    </w:p>
    <w:p w14:paraId="4C0CCA9D" w14:textId="49580921" w:rsidR="00150120" w:rsidRPr="001C0017" w:rsidRDefault="00150120" w:rsidP="00150120">
      <w:pPr>
        <w:pStyle w:val="Plattetekst"/>
        <w:tabs>
          <w:tab w:val="left" w:pos="567"/>
        </w:tabs>
        <w:spacing w:line="360" w:lineRule="auto"/>
        <w:ind w:left="0" w:hanging="567"/>
        <w:rPr>
          <w:sz w:val="22"/>
          <w:szCs w:val="22"/>
          <w:lang w:val="nl-NL"/>
        </w:rPr>
      </w:pPr>
      <w:r w:rsidRPr="001C0017">
        <w:rPr>
          <w:b/>
          <w:color w:val="231F20"/>
          <w:sz w:val="22"/>
          <w:szCs w:val="22"/>
          <w:lang w:val="nl-NL"/>
        </w:rPr>
        <w:t>7</w:t>
      </w:r>
      <w:r w:rsidRPr="001C0017">
        <w:rPr>
          <w:b/>
          <w:color w:val="231F20"/>
          <w:sz w:val="22"/>
          <w:szCs w:val="22"/>
          <w:lang w:val="nl-NL"/>
        </w:rPr>
        <w:tab/>
      </w:r>
      <w:r w:rsidRPr="001C0017">
        <w:rPr>
          <w:color w:val="231F20"/>
          <w:sz w:val="22"/>
          <w:szCs w:val="22"/>
          <w:lang w:val="nl-NL"/>
        </w:rPr>
        <w:t>Beschrijf een proefopzet die beide teams kunnen gebruiken om een antwoord te krijgen op de geformuleerde onderzoeksvraag.</w:t>
      </w:r>
    </w:p>
    <w:p w14:paraId="21C5BAA2" w14:textId="77777777" w:rsidR="00150120" w:rsidRPr="001C0017" w:rsidRDefault="00150120" w:rsidP="00150120">
      <w:pPr>
        <w:pStyle w:val="Plattetekst"/>
        <w:tabs>
          <w:tab w:val="left" w:pos="567"/>
        </w:tabs>
        <w:spacing w:line="360" w:lineRule="auto"/>
        <w:ind w:left="0"/>
        <w:rPr>
          <w:sz w:val="22"/>
          <w:szCs w:val="22"/>
          <w:lang w:val="nl-NL"/>
        </w:rPr>
      </w:pPr>
    </w:p>
    <w:p w14:paraId="3995AB46" w14:textId="77777777" w:rsidR="00150120" w:rsidRPr="001C0017" w:rsidRDefault="00150120" w:rsidP="00150120">
      <w:pPr>
        <w:pStyle w:val="Plattetekst"/>
        <w:tabs>
          <w:tab w:val="left" w:pos="567"/>
        </w:tabs>
        <w:spacing w:line="360" w:lineRule="auto"/>
        <w:ind w:left="0"/>
        <w:rPr>
          <w:sz w:val="22"/>
          <w:szCs w:val="22"/>
          <w:lang w:val="nl-NL"/>
        </w:rPr>
      </w:pPr>
      <w:r w:rsidRPr="001C0017">
        <w:rPr>
          <w:color w:val="231F20"/>
          <w:sz w:val="22"/>
          <w:szCs w:val="22"/>
          <w:lang w:val="nl-NL"/>
        </w:rPr>
        <w:t xml:space="preserve">De proefopzet is gelijk, de meetmethode waarop de teams het effect van de </w:t>
      </w:r>
      <w:proofErr w:type="spellStart"/>
      <w:r w:rsidRPr="001C0017">
        <w:rPr>
          <w:color w:val="231F20"/>
          <w:sz w:val="22"/>
          <w:szCs w:val="22"/>
          <w:lang w:val="nl-NL"/>
        </w:rPr>
        <w:t>neonicotinoïden</w:t>
      </w:r>
      <w:proofErr w:type="spellEnd"/>
      <w:r w:rsidRPr="001C0017">
        <w:rPr>
          <w:color w:val="231F20"/>
          <w:sz w:val="22"/>
          <w:szCs w:val="22"/>
          <w:lang w:val="nl-NL"/>
        </w:rPr>
        <w:t xml:space="preserve"> op de honingbijen meten, verschilt.</w:t>
      </w:r>
    </w:p>
    <w:p w14:paraId="331E93AC" w14:textId="044C2E55" w:rsidR="00150120" w:rsidRPr="001C0017" w:rsidRDefault="00150120" w:rsidP="001C0017">
      <w:pPr>
        <w:pStyle w:val="Plattetekst"/>
        <w:tabs>
          <w:tab w:val="left" w:pos="567"/>
        </w:tabs>
        <w:spacing w:line="360" w:lineRule="auto"/>
        <w:ind w:left="0" w:hanging="567"/>
        <w:rPr>
          <w:sz w:val="22"/>
          <w:szCs w:val="22"/>
          <w:lang w:val="nl-NL"/>
        </w:rPr>
      </w:pPr>
      <w:r w:rsidRPr="001C0017">
        <w:rPr>
          <w:b/>
          <w:color w:val="231F20"/>
          <w:sz w:val="22"/>
          <w:szCs w:val="22"/>
          <w:lang w:val="nl-NL"/>
        </w:rPr>
        <w:t>8</w:t>
      </w:r>
      <w:r w:rsidRPr="001C0017">
        <w:rPr>
          <w:b/>
          <w:color w:val="231F20"/>
          <w:sz w:val="22"/>
          <w:szCs w:val="22"/>
          <w:lang w:val="nl-NL"/>
        </w:rPr>
        <w:tab/>
      </w:r>
      <w:r w:rsidR="001C0017" w:rsidRPr="001C0017">
        <w:rPr>
          <w:color w:val="231F20"/>
          <w:sz w:val="22"/>
          <w:szCs w:val="22"/>
          <w:lang w:val="nl-NL"/>
        </w:rPr>
        <w:t xml:space="preserve">-  </w:t>
      </w:r>
      <w:r w:rsidRPr="001C0017">
        <w:rPr>
          <w:color w:val="231F20"/>
          <w:sz w:val="22"/>
          <w:szCs w:val="22"/>
          <w:lang w:val="nl-NL"/>
        </w:rPr>
        <w:t>Beschrijf een meetmethode op basis waarvan team 1 kan concluderen</w:t>
      </w:r>
      <w:r w:rsidR="001C0017" w:rsidRPr="001C0017">
        <w:rPr>
          <w:sz w:val="22"/>
          <w:szCs w:val="22"/>
          <w:lang w:val="nl-NL"/>
        </w:rPr>
        <w:t xml:space="preserve"> </w:t>
      </w:r>
      <w:r w:rsidRPr="001C0017">
        <w:rPr>
          <w:color w:val="231F20"/>
          <w:sz w:val="22"/>
          <w:szCs w:val="22"/>
          <w:lang w:val="nl-NL"/>
        </w:rPr>
        <w:t>dat er wél een negatief effect is;</w:t>
      </w:r>
    </w:p>
    <w:p w14:paraId="3713FCFC" w14:textId="6BB89364" w:rsidR="00150120" w:rsidRPr="001C0017" w:rsidRDefault="001C0017" w:rsidP="00150120">
      <w:pPr>
        <w:pStyle w:val="Plattetekst"/>
        <w:tabs>
          <w:tab w:val="left" w:pos="567"/>
        </w:tabs>
        <w:spacing w:line="360" w:lineRule="auto"/>
        <w:ind w:left="0" w:hanging="567"/>
        <w:rPr>
          <w:sz w:val="22"/>
          <w:szCs w:val="22"/>
          <w:lang w:val="nl-NL"/>
        </w:rPr>
      </w:pPr>
      <w:r w:rsidRPr="001C0017">
        <w:rPr>
          <w:color w:val="231F20"/>
          <w:sz w:val="22"/>
          <w:szCs w:val="22"/>
          <w:lang w:val="nl-NL"/>
        </w:rPr>
        <w:tab/>
        <w:t xml:space="preserve">-  </w:t>
      </w:r>
      <w:r w:rsidR="00150120" w:rsidRPr="001C0017">
        <w:rPr>
          <w:color w:val="231F20"/>
          <w:sz w:val="22"/>
          <w:szCs w:val="22"/>
          <w:lang w:val="nl-NL"/>
        </w:rPr>
        <w:t>Beschrijf een meetmethode op basis waarvan team 2 kan concluderen dat er géén negatief effect is.</w:t>
      </w:r>
    </w:p>
    <w:p w14:paraId="15CC2516" w14:textId="77777777" w:rsidR="001C0017" w:rsidRDefault="001C0017" w:rsidP="00C35AC1">
      <w:pPr>
        <w:pStyle w:val="Plattetekst"/>
        <w:tabs>
          <w:tab w:val="left" w:pos="567"/>
        </w:tabs>
        <w:spacing w:line="360" w:lineRule="auto"/>
        <w:ind w:left="0"/>
        <w:rPr>
          <w:sz w:val="22"/>
          <w:szCs w:val="22"/>
          <w:u w:val="single"/>
          <w:lang w:val="nl-NL"/>
        </w:rPr>
      </w:pPr>
    </w:p>
    <w:p w14:paraId="6AABB112" w14:textId="77777777" w:rsidR="009045CE" w:rsidRDefault="009045CE" w:rsidP="00C35AC1">
      <w:pPr>
        <w:pStyle w:val="Plattetekst"/>
        <w:tabs>
          <w:tab w:val="left" w:pos="567"/>
        </w:tabs>
        <w:spacing w:line="360" w:lineRule="auto"/>
        <w:ind w:left="0"/>
        <w:rPr>
          <w:sz w:val="22"/>
          <w:szCs w:val="22"/>
          <w:u w:val="single"/>
          <w:lang w:val="nl-NL"/>
        </w:rPr>
      </w:pPr>
      <w:r>
        <w:rPr>
          <w:sz w:val="22"/>
          <w:szCs w:val="22"/>
          <w:u w:val="single"/>
          <w:lang w:val="nl-NL"/>
        </w:rPr>
        <w:t xml:space="preserve">Antwoorden </w:t>
      </w:r>
    </w:p>
    <w:p w14:paraId="223FB324" w14:textId="57B4EBA9" w:rsidR="00C35AC1" w:rsidRPr="00C35AC1" w:rsidRDefault="00C35AC1" w:rsidP="00C35AC1">
      <w:pPr>
        <w:pStyle w:val="Plattetekst"/>
        <w:tabs>
          <w:tab w:val="left" w:pos="567"/>
        </w:tabs>
        <w:spacing w:line="360" w:lineRule="auto"/>
        <w:ind w:left="0"/>
        <w:rPr>
          <w:sz w:val="22"/>
          <w:szCs w:val="22"/>
          <w:u w:val="single"/>
          <w:lang w:val="nl-NL"/>
        </w:rPr>
      </w:pPr>
      <w:r w:rsidRPr="00C35AC1">
        <w:rPr>
          <w:sz w:val="22"/>
          <w:szCs w:val="22"/>
          <w:u w:val="single"/>
          <w:lang w:val="nl-NL"/>
        </w:rPr>
        <w:t>Opgave 7</w:t>
      </w:r>
    </w:p>
    <w:p w14:paraId="1302BF42" w14:textId="38473868" w:rsidR="00C35AC1" w:rsidRPr="009045CE" w:rsidRDefault="009045CE" w:rsidP="009045CE">
      <w:pPr>
        <w:widowControl w:val="0"/>
        <w:tabs>
          <w:tab w:val="left" w:pos="220"/>
          <w:tab w:val="left" w:pos="720"/>
        </w:tabs>
        <w:autoSpaceDE w:val="0"/>
        <w:autoSpaceDN w:val="0"/>
        <w:adjustRightInd w:val="0"/>
        <w:spacing w:line="360" w:lineRule="auto"/>
        <w:rPr>
          <w:rFonts w:ascii="Arial" w:hAnsi="Arial" w:cs="Arial"/>
          <w:color w:val="000000"/>
          <w:sz w:val="22"/>
          <w:szCs w:val="22"/>
        </w:rPr>
      </w:pPr>
      <w:r>
        <w:rPr>
          <w:rFonts w:ascii="Arial" w:hAnsi="Arial" w:cs="Arial"/>
          <w:color w:val="000000"/>
          <w:sz w:val="22"/>
          <w:szCs w:val="22"/>
        </w:rPr>
        <w:t xml:space="preserve">- </w:t>
      </w:r>
      <w:r w:rsidR="00C35AC1" w:rsidRPr="009045CE">
        <w:rPr>
          <w:rFonts w:ascii="Arial" w:hAnsi="Arial" w:cs="Arial"/>
          <w:color w:val="000000"/>
          <w:sz w:val="22"/>
          <w:szCs w:val="22"/>
        </w:rPr>
        <w:t xml:space="preserve">Uit de beschrijving moet blijken dat bij de proefopzet van beide teams er twee plaatsen zijn met dezelfde omstandigheden (zoals vegetatie, abiotische factoren) met daarop een (of meer) bijenvolk(en) </w:t>
      </w:r>
      <w:r w:rsidR="00C35AC1" w:rsidRPr="009045CE">
        <w:rPr>
          <w:rFonts w:ascii="Arial" w:hAnsi="Arial" w:cs="Arial"/>
          <w:b/>
          <w:color w:val="000000"/>
          <w:sz w:val="22"/>
          <w:szCs w:val="22"/>
        </w:rPr>
        <w:t>1p</w:t>
      </w:r>
      <w:r w:rsidR="00C35AC1" w:rsidRPr="009045CE">
        <w:rPr>
          <w:rFonts w:ascii="Arial" w:hAnsi="Arial" w:cs="Arial"/>
          <w:color w:val="000000"/>
          <w:sz w:val="22"/>
          <w:szCs w:val="22"/>
        </w:rPr>
        <w:t xml:space="preserve"> </w:t>
      </w:r>
    </w:p>
    <w:p w14:paraId="39DA7C8F" w14:textId="176B047A" w:rsidR="00C35AC1" w:rsidRPr="009045CE" w:rsidRDefault="009045CE" w:rsidP="009045CE">
      <w:pPr>
        <w:widowControl w:val="0"/>
        <w:tabs>
          <w:tab w:val="left" w:pos="220"/>
          <w:tab w:val="left" w:pos="720"/>
        </w:tabs>
        <w:autoSpaceDE w:val="0"/>
        <w:autoSpaceDN w:val="0"/>
        <w:adjustRightInd w:val="0"/>
        <w:spacing w:line="360" w:lineRule="auto"/>
        <w:rPr>
          <w:rFonts w:ascii="Arial" w:hAnsi="Arial" w:cs="Arial"/>
          <w:color w:val="000000"/>
          <w:sz w:val="22"/>
          <w:szCs w:val="22"/>
        </w:rPr>
      </w:pPr>
      <w:r>
        <w:rPr>
          <w:rFonts w:ascii="Arial" w:hAnsi="Arial" w:cs="Arial"/>
          <w:color w:val="000000"/>
          <w:sz w:val="22"/>
          <w:szCs w:val="22"/>
        </w:rPr>
        <w:t>-</w:t>
      </w:r>
      <w:r>
        <w:rPr>
          <w:rFonts w:ascii="Arial" w:hAnsi="Arial" w:cs="Arial"/>
          <w:color w:val="000000"/>
          <w:sz w:val="22"/>
          <w:szCs w:val="22"/>
        </w:rPr>
        <w:tab/>
      </w:r>
      <w:r w:rsidR="00C35AC1" w:rsidRPr="009045CE">
        <w:rPr>
          <w:rFonts w:ascii="Arial" w:hAnsi="Arial" w:cs="Arial"/>
          <w:color w:val="000000"/>
          <w:sz w:val="22"/>
          <w:szCs w:val="22"/>
        </w:rPr>
        <w:t xml:space="preserve">waarbij op één van de plaatsen er (maximaal) 5ppb </w:t>
      </w:r>
      <w:proofErr w:type="spellStart"/>
      <w:r w:rsidR="00C35AC1" w:rsidRPr="009045CE">
        <w:rPr>
          <w:rFonts w:ascii="Arial" w:hAnsi="Arial" w:cs="Arial"/>
          <w:color w:val="000000"/>
          <w:sz w:val="22"/>
          <w:szCs w:val="22"/>
        </w:rPr>
        <w:t>neonicotinoïden</w:t>
      </w:r>
      <w:proofErr w:type="spellEnd"/>
      <w:r w:rsidR="00C35AC1" w:rsidRPr="009045CE">
        <w:rPr>
          <w:rFonts w:ascii="Arial" w:hAnsi="Arial" w:cs="Arial"/>
          <w:color w:val="000000"/>
          <w:sz w:val="22"/>
          <w:szCs w:val="22"/>
        </w:rPr>
        <w:t xml:space="preserve"> in de nectar van de gewassen aanwezig is (of wordt aangeboden) en op de andere plaats geen </w:t>
      </w:r>
      <w:proofErr w:type="spellStart"/>
      <w:r w:rsidR="00C35AC1" w:rsidRPr="009045CE">
        <w:rPr>
          <w:rFonts w:ascii="Arial" w:hAnsi="Arial" w:cs="Arial"/>
          <w:color w:val="000000"/>
          <w:sz w:val="22"/>
          <w:szCs w:val="22"/>
        </w:rPr>
        <w:t>neonicotinoïden</w:t>
      </w:r>
      <w:proofErr w:type="spellEnd"/>
      <w:r w:rsidR="00C35AC1" w:rsidRPr="009045CE">
        <w:rPr>
          <w:rFonts w:ascii="Arial" w:hAnsi="Arial" w:cs="Arial"/>
          <w:color w:val="000000"/>
          <w:sz w:val="22"/>
          <w:szCs w:val="22"/>
        </w:rPr>
        <w:t xml:space="preserve"> in de (aangeboden) nectar aanwezig is </w:t>
      </w:r>
      <w:r w:rsidR="00C35AC1" w:rsidRPr="009045CE">
        <w:rPr>
          <w:rFonts w:ascii="Arial" w:hAnsi="Arial" w:cs="Arial"/>
          <w:b/>
          <w:color w:val="000000"/>
          <w:sz w:val="22"/>
          <w:szCs w:val="22"/>
        </w:rPr>
        <w:t>1p</w:t>
      </w:r>
    </w:p>
    <w:p w14:paraId="21A02A99" w14:textId="1EBC4BA1" w:rsidR="00C35AC1" w:rsidRPr="00C35AC1" w:rsidRDefault="00C35AC1" w:rsidP="00C35AC1">
      <w:pPr>
        <w:widowControl w:val="0"/>
        <w:autoSpaceDE w:val="0"/>
        <w:autoSpaceDN w:val="0"/>
        <w:adjustRightInd w:val="0"/>
        <w:spacing w:line="360" w:lineRule="auto"/>
        <w:rPr>
          <w:rFonts w:ascii="Arial" w:hAnsi="Arial" w:cs="Arial"/>
          <w:color w:val="000000"/>
          <w:sz w:val="22"/>
          <w:szCs w:val="22"/>
          <w:u w:val="single"/>
        </w:rPr>
      </w:pPr>
      <w:r w:rsidRPr="00C35AC1">
        <w:rPr>
          <w:rFonts w:ascii="Arial" w:hAnsi="Arial" w:cs="Arial"/>
          <w:bCs/>
          <w:color w:val="000000"/>
          <w:sz w:val="22"/>
          <w:szCs w:val="22"/>
          <w:u w:val="single"/>
        </w:rPr>
        <w:t>opgave 8</w:t>
      </w:r>
      <w:r w:rsidRPr="00C35AC1">
        <w:rPr>
          <w:rFonts w:ascii="Arial" w:hAnsi="Arial" w:cs="Arial"/>
          <w:b/>
          <w:bCs/>
          <w:color w:val="000000"/>
          <w:sz w:val="22"/>
          <w:szCs w:val="22"/>
          <w:u w:val="single"/>
        </w:rPr>
        <w:t xml:space="preserve"> </w:t>
      </w:r>
    </w:p>
    <w:p w14:paraId="188EFC63" w14:textId="1A1FC2C7" w:rsidR="00C35AC1" w:rsidRPr="00C35AC1" w:rsidRDefault="00C35AC1" w:rsidP="00C35AC1">
      <w:pPr>
        <w:widowControl w:val="0"/>
        <w:autoSpaceDE w:val="0"/>
        <w:autoSpaceDN w:val="0"/>
        <w:adjustRightInd w:val="0"/>
        <w:spacing w:line="360" w:lineRule="auto"/>
        <w:rPr>
          <w:rFonts w:ascii="Arial" w:hAnsi="Arial" w:cs="Arial"/>
          <w:color w:val="000000"/>
          <w:sz w:val="22"/>
          <w:szCs w:val="22"/>
        </w:rPr>
      </w:pPr>
      <w:r w:rsidRPr="00C35AC1">
        <w:rPr>
          <w:rFonts w:ascii="Arial" w:hAnsi="Arial" w:cs="Arial"/>
          <w:color w:val="000000"/>
          <w:sz w:val="22"/>
          <w:szCs w:val="22"/>
        </w:rPr>
        <w:t>-</w:t>
      </w:r>
      <w:r w:rsidR="00B567EA">
        <w:rPr>
          <w:rFonts w:ascii="Arial" w:hAnsi="Arial" w:cs="Arial"/>
          <w:color w:val="000000"/>
          <w:sz w:val="22"/>
          <w:szCs w:val="22"/>
        </w:rPr>
        <w:t xml:space="preserve"> </w:t>
      </w:r>
      <w:r w:rsidRPr="00B567EA">
        <w:rPr>
          <w:rFonts w:ascii="Arial" w:hAnsi="Arial" w:cs="Arial"/>
          <w:b/>
          <w:color w:val="000000"/>
          <w:sz w:val="22"/>
          <w:szCs w:val="22"/>
        </w:rPr>
        <w:t xml:space="preserve">voorbeelden </w:t>
      </w:r>
      <w:r w:rsidRPr="00C35AC1">
        <w:rPr>
          <w:rFonts w:ascii="Arial" w:hAnsi="Arial" w:cs="Arial"/>
          <w:color w:val="000000"/>
          <w:sz w:val="22"/>
          <w:szCs w:val="22"/>
        </w:rPr>
        <w:t>van een juiste beschrijvi</w:t>
      </w:r>
      <w:r>
        <w:rPr>
          <w:rFonts w:ascii="Arial" w:hAnsi="Arial" w:cs="Arial"/>
          <w:color w:val="000000"/>
          <w:sz w:val="22"/>
          <w:szCs w:val="22"/>
        </w:rPr>
        <w:t xml:space="preserve">ng van de meetmethode van team </w:t>
      </w:r>
      <w:r w:rsidR="009045CE">
        <w:rPr>
          <w:rFonts w:ascii="Arial" w:hAnsi="Arial" w:cs="Arial"/>
          <w:color w:val="000000"/>
          <w:sz w:val="22"/>
          <w:szCs w:val="22"/>
        </w:rPr>
        <w:t>1</w:t>
      </w:r>
      <w:r w:rsidRPr="00C35AC1">
        <w:rPr>
          <w:rFonts w:ascii="Arial" w:hAnsi="Arial" w:cs="Arial"/>
          <w:color w:val="000000"/>
          <w:sz w:val="22"/>
          <w:szCs w:val="22"/>
        </w:rPr>
        <w:t xml:space="preserve">: </w:t>
      </w:r>
    </w:p>
    <w:p w14:paraId="40751C69" w14:textId="3A502AB7" w:rsidR="00C35AC1" w:rsidRPr="00C35AC1" w:rsidRDefault="00C35AC1" w:rsidP="00C35AC1">
      <w:pPr>
        <w:widowControl w:val="0"/>
        <w:tabs>
          <w:tab w:val="left" w:pos="220"/>
          <w:tab w:val="left" w:pos="720"/>
        </w:tabs>
        <w:autoSpaceDE w:val="0"/>
        <w:autoSpaceDN w:val="0"/>
        <w:adjustRightInd w:val="0"/>
        <w:spacing w:line="360" w:lineRule="auto"/>
        <w:rPr>
          <w:rFonts w:ascii="Arial" w:hAnsi="Arial" w:cs="Arial"/>
          <w:color w:val="000000"/>
          <w:sz w:val="22"/>
          <w:szCs w:val="22"/>
        </w:rPr>
      </w:pPr>
      <w:r>
        <w:rPr>
          <w:rFonts w:ascii="Arial" w:hAnsi="Arial" w:cs="Arial"/>
          <w:color w:val="000000"/>
          <w:kern w:val="1"/>
          <w:sz w:val="22"/>
          <w:szCs w:val="22"/>
        </w:rPr>
        <w:t>-</w:t>
      </w:r>
      <w:r>
        <w:rPr>
          <w:rFonts w:ascii="Arial" w:hAnsi="Arial" w:cs="Arial"/>
          <w:color w:val="000000"/>
          <w:kern w:val="1"/>
          <w:sz w:val="22"/>
          <w:szCs w:val="22"/>
        </w:rPr>
        <w:tab/>
      </w:r>
      <w:r w:rsidRPr="00C35AC1">
        <w:rPr>
          <w:rFonts w:ascii="Arial" w:hAnsi="Arial" w:cs="Arial"/>
          <w:color w:val="000000"/>
          <w:sz w:val="22"/>
          <w:szCs w:val="22"/>
        </w:rPr>
        <w:t>Er wordt gekeken of het poetsged</w:t>
      </w:r>
      <w:r w:rsidR="009045CE">
        <w:rPr>
          <w:rFonts w:ascii="Arial" w:hAnsi="Arial" w:cs="Arial"/>
          <w:color w:val="000000"/>
          <w:sz w:val="22"/>
          <w:szCs w:val="22"/>
        </w:rPr>
        <w:t xml:space="preserve">rag van de bijen verandert bij </w:t>
      </w:r>
      <w:r w:rsidRPr="00C35AC1">
        <w:rPr>
          <w:rFonts w:ascii="Arial" w:hAnsi="Arial" w:cs="Arial"/>
          <w:color w:val="000000"/>
          <w:sz w:val="22"/>
          <w:szCs w:val="22"/>
        </w:rPr>
        <w:t xml:space="preserve">blootstelling aan </w:t>
      </w:r>
      <w:proofErr w:type="spellStart"/>
      <w:r w:rsidRPr="00C35AC1">
        <w:rPr>
          <w:rFonts w:ascii="Arial" w:hAnsi="Arial" w:cs="Arial"/>
          <w:color w:val="000000"/>
          <w:sz w:val="22"/>
          <w:szCs w:val="22"/>
        </w:rPr>
        <w:t>neonicotinoïden</w:t>
      </w:r>
      <w:proofErr w:type="spellEnd"/>
      <w:r w:rsidRPr="00C35AC1">
        <w:rPr>
          <w:rFonts w:ascii="Arial" w:hAnsi="Arial" w:cs="Arial"/>
          <w:color w:val="000000"/>
          <w:sz w:val="22"/>
          <w:szCs w:val="22"/>
        </w:rPr>
        <w:t>.  </w:t>
      </w:r>
    </w:p>
    <w:p w14:paraId="67CFB5B1" w14:textId="62288EDD" w:rsidR="00C35AC1" w:rsidRPr="00C35AC1" w:rsidRDefault="00C35AC1" w:rsidP="00C35AC1">
      <w:pPr>
        <w:widowControl w:val="0"/>
        <w:tabs>
          <w:tab w:val="left" w:pos="220"/>
          <w:tab w:val="left" w:pos="720"/>
        </w:tabs>
        <w:autoSpaceDE w:val="0"/>
        <w:autoSpaceDN w:val="0"/>
        <w:adjustRightInd w:val="0"/>
        <w:spacing w:line="360" w:lineRule="auto"/>
        <w:rPr>
          <w:rFonts w:ascii="Arial" w:hAnsi="Arial" w:cs="Arial"/>
          <w:color w:val="000000"/>
          <w:sz w:val="22"/>
          <w:szCs w:val="22"/>
        </w:rPr>
      </w:pPr>
      <w:r>
        <w:rPr>
          <w:rFonts w:ascii="Arial" w:hAnsi="Arial" w:cs="Arial"/>
          <w:color w:val="000000"/>
          <w:kern w:val="1"/>
          <w:sz w:val="22"/>
          <w:szCs w:val="22"/>
        </w:rPr>
        <w:t>-</w:t>
      </w:r>
      <w:r>
        <w:rPr>
          <w:rFonts w:ascii="Arial" w:hAnsi="Arial" w:cs="Arial"/>
          <w:color w:val="000000"/>
          <w:kern w:val="1"/>
          <w:sz w:val="22"/>
          <w:szCs w:val="22"/>
        </w:rPr>
        <w:tab/>
      </w:r>
      <w:r w:rsidRPr="00C35AC1">
        <w:rPr>
          <w:rFonts w:ascii="Arial" w:hAnsi="Arial" w:cs="Arial"/>
          <w:color w:val="000000"/>
          <w:sz w:val="22"/>
          <w:szCs w:val="22"/>
        </w:rPr>
        <w:t>Ze noteren hoe lang het duurt voor foeragerende werksterbijen weer  terugkomen in beide groepen.  </w:t>
      </w:r>
    </w:p>
    <w:p w14:paraId="267A476E" w14:textId="4CAC99AE" w:rsidR="00C35AC1" w:rsidRPr="00C35AC1" w:rsidRDefault="00C35AC1" w:rsidP="00C35AC1">
      <w:pPr>
        <w:widowControl w:val="0"/>
        <w:tabs>
          <w:tab w:val="left" w:pos="220"/>
          <w:tab w:val="left" w:pos="720"/>
        </w:tabs>
        <w:autoSpaceDE w:val="0"/>
        <w:autoSpaceDN w:val="0"/>
        <w:adjustRightInd w:val="0"/>
        <w:spacing w:line="360" w:lineRule="auto"/>
        <w:rPr>
          <w:rFonts w:ascii="Arial" w:hAnsi="Arial" w:cs="Arial"/>
          <w:color w:val="000000"/>
          <w:sz w:val="22"/>
          <w:szCs w:val="22"/>
        </w:rPr>
      </w:pPr>
      <w:r>
        <w:rPr>
          <w:rFonts w:ascii="Arial" w:hAnsi="Arial" w:cs="Arial"/>
          <w:color w:val="000000"/>
          <w:kern w:val="1"/>
          <w:sz w:val="22"/>
          <w:szCs w:val="22"/>
        </w:rPr>
        <w:t>-</w:t>
      </w:r>
      <w:r>
        <w:rPr>
          <w:rFonts w:ascii="Arial" w:hAnsi="Arial" w:cs="Arial"/>
          <w:color w:val="000000"/>
          <w:kern w:val="1"/>
          <w:sz w:val="22"/>
          <w:szCs w:val="22"/>
        </w:rPr>
        <w:tab/>
      </w:r>
      <w:r w:rsidRPr="00C35AC1">
        <w:rPr>
          <w:rFonts w:ascii="Arial" w:hAnsi="Arial" w:cs="Arial"/>
          <w:color w:val="000000"/>
          <w:sz w:val="22"/>
          <w:szCs w:val="22"/>
        </w:rPr>
        <w:t>Wordt de bijendans in de ene groep minder goed uitgevoerd dan in de  andere?  </w:t>
      </w:r>
    </w:p>
    <w:p w14:paraId="3C1311AA" w14:textId="3FB4D5B6" w:rsidR="00C35AC1" w:rsidRPr="00C35AC1" w:rsidRDefault="00C35AC1" w:rsidP="00C35AC1">
      <w:pPr>
        <w:widowControl w:val="0"/>
        <w:autoSpaceDE w:val="0"/>
        <w:autoSpaceDN w:val="0"/>
        <w:adjustRightInd w:val="0"/>
        <w:spacing w:line="360" w:lineRule="auto"/>
        <w:rPr>
          <w:rFonts w:ascii="Arial" w:hAnsi="Arial" w:cs="Arial"/>
          <w:color w:val="000000"/>
          <w:sz w:val="22"/>
          <w:szCs w:val="22"/>
        </w:rPr>
      </w:pPr>
      <w:r w:rsidRPr="00C35AC1">
        <w:rPr>
          <w:rFonts w:ascii="Arial" w:hAnsi="Arial" w:cs="Arial"/>
          <w:color w:val="000000"/>
          <w:sz w:val="22"/>
          <w:szCs w:val="22"/>
        </w:rPr>
        <w:t xml:space="preserve">• voor de beschrijving van een methode die het effect meet van een lage dosis, en kan leiden tot de conclusie dat er wél een negatief effect is </w:t>
      </w:r>
      <w:r w:rsidRPr="00C35AC1">
        <w:rPr>
          <w:rFonts w:ascii="Arial" w:hAnsi="Arial" w:cs="Arial"/>
          <w:b/>
          <w:color w:val="000000"/>
          <w:sz w:val="22"/>
          <w:szCs w:val="22"/>
        </w:rPr>
        <w:t>1p</w:t>
      </w:r>
      <w:r w:rsidRPr="00C35AC1">
        <w:rPr>
          <w:rFonts w:ascii="Arial" w:hAnsi="Arial" w:cs="Arial"/>
          <w:color w:val="000000"/>
          <w:sz w:val="22"/>
          <w:szCs w:val="22"/>
        </w:rPr>
        <w:t xml:space="preserve"> </w:t>
      </w:r>
    </w:p>
    <w:p w14:paraId="42998445" w14:textId="77777777" w:rsidR="00C35AC1" w:rsidRPr="00C35AC1" w:rsidRDefault="00C35AC1" w:rsidP="00C35AC1">
      <w:pPr>
        <w:widowControl w:val="0"/>
        <w:autoSpaceDE w:val="0"/>
        <w:autoSpaceDN w:val="0"/>
        <w:adjustRightInd w:val="0"/>
        <w:spacing w:line="360" w:lineRule="auto"/>
        <w:rPr>
          <w:rFonts w:ascii="Arial" w:hAnsi="Arial" w:cs="Arial"/>
          <w:color w:val="000000"/>
          <w:sz w:val="22"/>
          <w:szCs w:val="22"/>
        </w:rPr>
      </w:pPr>
      <w:r w:rsidRPr="00B567EA">
        <w:rPr>
          <w:rFonts w:ascii="Arial" w:hAnsi="Arial" w:cs="Arial"/>
          <w:b/>
          <w:color w:val="000000"/>
          <w:sz w:val="22"/>
          <w:szCs w:val="22"/>
        </w:rPr>
        <w:t>voorbeelden</w:t>
      </w:r>
      <w:r w:rsidRPr="00C35AC1">
        <w:rPr>
          <w:rFonts w:ascii="Arial" w:hAnsi="Arial" w:cs="Arial"/>
          <w:color w:val="000000"/>
          <w:sz w:val="22"/>
          <w:szCs w:val="22"/>
        </w:rPr>
        <w:t xml:space="preserve"> van een juiste beschrijving van de meetmethode van team 2: </w:t>
      </w:r>
    </w:p>
    <w:p w14:paraId="167418EB" w14:textId="34F08180" w:rsidR="00C35AC1" w:rsidRPr="00C35AC1" w:rsidRDefault="00C35AC1" w:rsidP="00C35AC1">
      <w:pPr>
        <w:widowControl w:val="0"/>
        <w:numPr>
          <w:ilvl w:val="0"/>
          <w:numId w:val="3"/>
        </w:numPr>
        <w:tabs>
          <w:tab w:val="left" w:pos="220"/>
          <w:tab w:val="left" w:pos="720"/>
        </w:tabs>
        <w:autoSpaceDE w:val="0"/>
        <w:autoSpaceDN w:val="0"/>
        <w:adjustRightInd w:val="0"/>
        <w:spacing w:line="360" w:lineRule="auto"/>
        <w:ind w:left="0" w:hanging="720"/>
        <w:rPr>
          <w:rFonts w:ascii="Arial" w:hAnsi="Arial" w:cs="Arial"/>
          <w:color w:val="000000"/>
          <w:sz w:val="22"/>
          <w:szCs w:val="22"/>
        </w:rPr>
      </w:pPr>
      <w:r w:rsidRPr="00C35AC1">
        <w:rPr>
          <w:rFonts w:ascii="Arial" w:hAnsi="Arial" w:cs="Arial"/>
          <w:color w:val="000000"/>
          <w:kern w:val="1"/>
          <w:sz w:val="22"/>
          <w:szCs w:val="22"/>
        </w:rPr>
        <w:tab/>
      </w:r>
      <w:r>
        <w:rPr>
          <w:rFonts w:ascii="Arial" w:hAnsi="Arial" w:cs="Arial"/>
          <w:color w:val="000000"/>
          <w:kern w:val="1"/>
          <w:sz w:val="22"/>
          <w:szCs w:val="22"/>
        </w:rPr>
        <w:t>-</w:t>
      </w:r>
      <w:r>
        <w:rPr>
          <w:rFonts w:ascii="Arial" w:hAnsi="Arial" w:cs="Arial"/>
          <w:color w:val="000000"/>
          <w:kern w:val="1"/>
          <w:sz w:val="22"/>
          <w:szCs w:val="22"/>
        </w:rPr>
        <w:tab/>
      </w:r>
      <w:r w:rsidRPr="00C35AC1">
        <w:rPr>
          <w:rFonts w:ascii="Arial" w:hAnsi="Arial" w:cs="Arial"/>
          <w:color w:val="000000"/>
          <w:sz w:val="22"/>
          <w:szCs w:val="22"/>
        </w:rPr>
        <w:t>De sterfte van bijen wordt bijgehouden in beide volken.  </w:t>
      </w:r>
    </w:p>
    <w:p w14:paraId="5B5AA086" w14:textId="6F50A140" w:rsidR="00C35AC1" w:rsidRPr="00FA4DAF" w:rsidRDefault="00C35AC1" w:rsidP="00FA4DAF">
      <w:pPr>
        <w:widowControl w:val="0"/>
        <w:numPr>
          <w:ilvl w:val="0"/>
          <w:numId w:val="3"/>
        </w:numPr>
        <w:tabs>
          <w:tab w:val="left" w:pos="220"/>
          <w:tab w:val="left" w:pos="720"/>
        </w:tabs>
        <w:autoSpaceDE w:val="0"/>
        <w:autoSpaceDN w:val="0"/>
        <w:adjustRightInd w:val="0"/>
        <w:spacing w:line="360" w:lineRule="auto"/>
        <w:ind w:left="0" w:hanging="720"/>
        <w:rPr>
          <w:rFonts w:ascii="Arial" w:hAnsi="Arial" w:cs="Arial"/>
          <w:color w:val="000000"/>
          <w:sz w:val="22"/>
          <w:szCs w:val="22"/>
        </w:rPr>
      </w:pPr>
      <w:r w:rsidRPr="00C35AC1">
        <w:rPr>
          <w:rFonts w:ascii="Arial" w:hAnsi="Arial" w:cs="Arial"/>
          <w:color w:val="000000"/>
          <w:kern w:val="1"/>
          <w:sz w:val="22"/>
          <w:szCs w:val="22"/>
        </w:rPr>
        <w:tab/>
      </w:r>
      <w:r>
        <w:rPr>
          <w:rFonts w:ascii="Arial" w:hAnsi="Arial" w:cs="Arial"/>
          <w:color w:val="000000"/>
          <w:kern w:val="1"/>
          <w:sz w:val="22"/>
          <w:szCs w:val="22"/>
        </w:rPr>
        <w:t>-</w:t>
      </w:r>
      <w:r>
        <w:rPr>
          <w:rFonts w:ascii="Arial" w:hAnsi="Arial" w:cs="Arial"/>
          <w:color w:val="000000"/>
          <w:kern w:val="1"/>
          <w:sz w:val="22"/>
          <w:szCs w:val="22"/>
        </w:rPr>
        <w:tab/>
      </w:r>
      <w:r w:rsidRPr="00C35AC1">
        <w:rPr>
          <w:rFonts w:ascii="Arial" w:hAnsi="Arial" w:cs="Arial"/>
          <w:color w:val="000000"/>
          <w:sz w:val="22"/>
          <w:szCs w:val="22"/>
        </w:rPr>
        <w:t>Er wordt geteld hoeveel van de foeragerende werksters er terugkomen  naar de bijenkast.  </w:t>
      </w:r>
      <w:r w:rsidRPr="00FA4DAF">
        <w:rPr>
          <w:rFonts w:ascii="Arial" w:hAnsi="Arial" w:cs="Arial"/>
          <w:color w:val="000000"/>
          <w:kern w:val="1"/>
          <w:sz w:val="22"/>
          <w:szCs w:val="22"/>
        </w:rPr>
        <w:t>-</w:t>
      </w:r>
      <w:r w:rsidRPr="00FA4DAF">
        <w:rPr>
          <w:rFonts w:ascii="Arial" w:hAnsi="Arial" w:cs="Arial"/>
          <w:color w:val="000000"/>
          <w:kern w:val="1"/>
          <w:sz w:val="22"/>
          <w:szCs w:val="22"/>
        </w:rPr>
        <w:tab/>
      </w:r>
      <w:r w:rsidRPr="00FA4DAF">
        <w:rPr>
          <w:rFonts w:ascii="Arial" w:hAnsi="Arial" w:cs="Arial"/>
          <w:color w:val="000000"/>
          <w:sz w:val="22"/>
          <w:szCs w:val="22"/>
        </w:rPr>
        <w:t>Zijn er meer verlamde bijen of bijen met stuiptrekkingen dan normaal?  </w:t>
      </w:r>
    </w:p>
    <w:p w14:paraId="3ECD13C4" w14:textId="17777066" w:rsidR="00C35AC1" w:rsidRPr="00C35AC1" w:rsidRDefault="00C35AC1" w:rsidP="00C35AC1">
      <w:pPr>
        <w:widowControl w:val="0"/>
        <w:autoSpaceDE w:val="0"/>
        <w:autoSpaceDN w:val="0"/>
        <w:adjustRightInd w:val="0"/>
        <w:spacing w:line="360" w:lineRule="auto"/>
        <w:rPr>
          <w:rFonts w:ascii="Arial" w:hAnsi="Arial" w:cs="Arial"/>
          <w:color w:val="000000"/>
          <w:sz w:val="22"/>
          <w:szCs w:val="22"/>
        </w:rPr>
      </w:pPr>
      <w:r w:rsidRPr="00C35AC1">
        <w:rPr>
          <w:rFonts w:ascii="Arial" w:hAnsi="Arial" w:cs="Arial"/>
          <w:color w:val="000000"/>
          <w:sz w:val="22"/>
          <w:szCs w:val="22"/>
        </w:rPr>
        <w:t xml:space="preserve">• voor de beschrijving van een methode die het effect meet van een hoge dosis, en kan leiden tot de conclusie dat er geen negatief effect is </w:t>
      </w:r>
      <w:r w:rsidRPr="00C35AC1">
        <w:rPr>
          <w:rFonts w:ascii="Arial" w:hAnsi="Arial" w:cs="Arial"/>
          <w:b/>
          <w:color w:val="000000"/>
          <w:sz w:val="22"/>
          <w:szCs w:val="22"/>
        </w:rPr>
        <w:t>1p</w:t>
      </w:r>
      <w:r w:rsidRPr="00C35AC1">
        <w:rPr>
          <w:rFonts w:ascii="Arial" w:hAnsi="Arial" w:cs="Arial"/>
          <w:color w:val="000000"/>
          <w:sz w:val="22"/>
          <w:szCs w:val="22"/>
        </w:rPr>
        <w:t xml:space="preserve"> </w:t>
      </w:r>
    </w:p>
    <w:p w14:paraId="5C7C0CEF" w14:textId="77777777" w:rsidR="00C35AC1" w:rsidRPr="00C35AC1" w:rsidRDefault="00C35AC1" w:rsidP="00C35AC1">
      <w:pPr>
        <w:widowControl w:val="0"/>
        <w:autoSpaceDE w:val="0"/>
        <w:autoSpaceDN w:val="0"/>
        <w:adjustRightInd w:val="0"/>
        <w:spacing w:line="360" w:lineRule="auto"/>
        <w:rPr>
          <w:rFonts w:ascii="Arial" w:hAnsi="Arial" w:cs="Arial"/>
          <w:color w:val="000000"/>
          <w:sz w:val="22"/>
          <w:szCs w:val="22"/>
        </w:rPr>
      </w:pPr>
      <w:r w:rsidRPr="00B567EA">
        <w:rPr>
          <w:rFonts w:ascii="Arial" w:hAnsi="Arial" w:cs="Arial"/>
          <w:b/>
          <w:i/>
          <w:iCs/>
          <w:color w:val="000000"/>
          <w:sz w:val="22"/>
          <w:szCs w:val="22"/>
        </w:rPr>
        <w:t>Opmerking</w:t>
      </w:r>
      <w:r w:rsidRPr="00C35AC1">
        <w:rPr>
          <w:rFonts w:ascii="Arial" w:hAnsi="Arial" w:cs="Arial"/>
          <w:i/>
          <w:iCs/>
          <w:color w:val="000000"/>
          <w:sz w:val="22"/>
          <w:szCs w:val="22"/>
        </w:rPr>
        <w:t xml:space="preserve"> Voor het antwoord dat de meetmethode van team 2 onnauwkeuriger is, bijvoorbeeld dat hun proef al na korte tijd wordt afgesloten terwijl bij team 1 het gehele seizoen gemeten wordt, met een conclusie die niet strijdig is met de verstrekte informatie, wordt in totaal 1 scorepunt gegeven. </w:t>
      </w:r>
    </w:p>
    <w:p w14:paraId="138CA615" w14:textId="77777777" w:rsidR="001C0017" w:rsidRDefault="001C0017" w:rsidP="001C0017">
      <w:pPr>
        <w:pStyle w:val="Heading1"/>
        <w:tabs>
          <w:tab w:val="left" w:pos="567"/>
        </w:tabs>
        <w:spacing w:before="0" w:line="288" w:lineRule="auto"/>
        <w:ind w:left="0" w:right="285"/>
        <w:rPr>
          <w:color w:val="231F20"/>
          <w:sz w:val="22"/>
          <w:szCs w:val="22"/>
        </w:rPr>
      </w:pPr>
    </w:p>
    <w:p w14:paraId="6D24A3C2" w14:textId="31AB4BEE" w:rsidR="001C0017" w:rsidRDefault="001C0017" w:rsidP="001C0017">
      <w:pPr>
        <w:pStyle w:val="Heading1"/>
        <w:tabs>
          <w:tab w:val="left" w:pos="567"/>
        </w:tabs>
        <w:spacing w:before="0" w:line="288" w:lineRule="auto"/>
        <w:ind w:left="0" w:right="285"/>
        <w:rPr>
          <w:color w:val="231F20"/>
          <w:sz w:val="22"/>
          <w:szCs w:val="22"/>
        </w:rPr>
      </w:pPr>
      <w:proofErr w:type="spellStart"/>
      <w:r w:rsidRPr="001C0017">
        <w:rPr>
          <w:color w:val="231F20"/>
          <w:sz w:val="22"/>
          <w:szCs w:val="22"/>
        </w:rPr>
        <w:t>Kweekproject</w:t>
      </w:r>
      <w:proofErr w:type="spellEnd"/>
      <w:r w:rsidRPr="001C0017">
        <w:rPr>
          <w:color w:val="231F20"/>
          <w:sz w:val="22"/>
          <w:szCs w:val="22"/>
        </w:rPr>
        <w:t xml:space="preserve"> </w:t>
      </w:r>
      <w:proofErr w:type="spellStart"/>
      <w:r w:rsidRPr="001C0017">
        <w:rPr>
          <w:color w:val="231F20"/>
          <w:sz w:val="22"/>
          <w:szCs w:val="22"/>
        </w:rPr>
        <w:t>voor</w:t>
      </w:r>
      <w:proofErr w:type="spellEnd"/>
      <w:r w:rsidRPr="001C0017">
        <w:rPr>
          <w:color w:val="231F20"/>
          <w:sz w:val="22"/>
          <w:szCs w:val="22"/>
        </w:rPr>
        <w:t xml:space="preserve"> </w:t>
      </w:r>
      <w:proofErr w:type="spellStart"/>
      <w:r w:rsidRPr="001C0017">
        <w:rPr>
          <w:color w:val="231F20"/>
          <w:sz w:val="22"/>
          <w:szCs w:val="22"/>
        </w:rPr>
        <w:t>duurzame</w:t>
      </w:r>
      <w:proofErr w:type="spellEnd"/>
      <w:r w:rsidRPr="001C0017">
        <w:rPr>
          <w:color w:val="231F20"/>
          <w:sz w:val="22"/>
          <w:szCs w:val="22"/>
        </w:rPr>
        <w:t xml:space="preserve"> tong</w:t>
      </w:r>
    </w:p>
    <w:p w14:paraId="53B76BF9" w14:textId="77777777" w:rsidR="001C0017" w:rsidRPr="001C0017" w:rsidRDefault="001C0017" w:rsidP="001C0017">
      <w:pPr>
        <w:pStyle w:val="Heading1"/>
        <w:tabs>
          <w:tab w:val="left" w:pos="567"/>
        </w:tabs>
        <w:spacing w:before="0" w:line="288" w:lineRule="auto"/>
        <w:ind w:left="0" w:right="285"/>
        <w:rPr>
          <w:color w:val="231F20"/>
          <w:sz w:val="22"/>
          <w:szCs w:val="22"/>
        </w:rPr>
      </w:pPr>
    </w:p>
    <w:p w14:paraId="20D4AD2E" w14:textId="4F80151F" w:rsidR="001C0017" w:rsidRPr="001C0017" w:rsidRDefault="001C0017" w:rsidP="00B567EA">
      <w:pPr>
        <w:pStyle w:val="Plattetekst"/>
        <w:tabs>
          <w:tab w:val="left" w:pos="567"/>
        </w:tabs>
        <w:spacing w:line="288" w:lineRule="auto"/>
        <w:ind w:left="0" w:right="285"/>
        <w:rPr>
          <w:b/>
          <w:sz w:val="22"/>
          <w:szCs w:val="22"/>
        </w:rPr>
      </w:pPr>
      <w:r w:rsidRPr="001C0017">
        <w:rPr>
          <w:b/>
          <w:noProof/>
          <w:sz w:val="22"/>
          <w:szCs w:val="22"/>
          <w:lang w:eastAsia="nl-NL"/>
        </w:rPr>
        <mc:AlternateContent>
          <mc:Choice Requires="wpg">
            <w:drawing>
              <wp:inline distT="0" distB="0" distL="0" distR="0" wp14:anchorId="7DE8C7A1" wp14:editId="45CB0F89">
                <wp:extent cx="5493940" cy="2651480"/>
                <wp:effectExtent l="0" t="0" r="18415" b="15875"/>
                <wp:docPr id="6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3940" cy="2651480"/>
                          <a:chOff x="1748" y="6772"/>
                          <a:chExt cx="9029" cy="4166"/>
                        </a:xfrm>
                      </wpg:grpSpPr>
                      <wps:wsp>
                        <wps:cNvPr id="65" name="Text Box 10"/>
                        <wps:cNvSpPr txBox="1">
                          <a:spLocks noChangeArrowheads="1"/>
                        </wps:cNvSpPr>
                        <wps:spPr bwMode="auto">
                          <a:xfrm>
                            <a:off x="1748" y="6772"/>
                            <a:ext cx="9029" cy="4166"/>
                          </a:xfrm>
                          <a:prstGeom prst="rect">
                            <a:avLst/>
                          </a:prstGeom>
                          <a:solidFill>
                            <a:srgbClr val="FFFFFF"/>
                          </a:solidFill>
                          <a:ln w="9525">
                            <a:solidFill>
                              <a:schemeClr val="bg1">
                                <a:lumMod val="75000"/>
                                <a:lumOff val="0"/>
                              </a:schemeClr>
                            </a:solidFill>
                            <a:miter lim="800000"/>
                            <a:headEnd/>
                            <a:tailEnd/>
                          </a:ln>
                        </wps:spPr>
                        <wps:txbx>
                          <w:txbxContent>
                            <w:p w14:paraId="2BDF745C" w14:textId="77777777" w:rsidR="00FA4DAF" w:rsidRPr="00B567EA" w:rsidRDefault="00FA4DAF" w:rsidP="001C0017">
                              <w:pPr>
                                <w:pStyle w:val="Plattetekst"/>
                                <w:spacing w:line="288" w:lineRule="auto"/>
                                <w:ind w:left="425" w:right="285"/>
                                <w:rPr>
                                  <w:color w:val="231F20"/>
                                  <w:sz w:val="22"/>
                                  <w:szCs w:val="22"/>
                                  <w:lang w:val="nl-NL"/>
                                </w:rPr>
                              </w:pPr>
                              <w:r w:rsidRPr="00B567EA">
                                <w:rPr>
                                  <w:color w:val="231F20"/>
                                  <w:sz w:val="22"/>
                                  <w:szCs w:val="22"/>
                                  <w:lang w:val="nl-NL"/>
                                </w:rPr>
                                <w:t xml:space="preserve">Verzilting van de bodem langs de Nederlandse kust wordt een steeds groter probleem voor de landbouw. In het proefproject ‘Zeeuwse tong’ wordt door een samenwerkings- </w:t>
                              </w:r>
                              <w:r w:rsidRPr="00B567EA">
                                <w:rPr>
                                  <w:color w:val="231F20"/>
                                  <w:sz w:val="22"/>
                                  <w:szCs w:val="22"/>
                                  <w:lang w:val="nl-NL"/>
                                </w:rPr>
                                <w:tab/>
                                <w:t xml:space="preserve">verband van ondernemingen en onderzoeksinstellingen een alternatief gebruik van de landbouwgrond onderzocht, namelijk het kweken van </w:t>
                              </w:r>
                            </w:p>
                            <w:p w14:paraId="367FB4AE" w14:textId="409B1D1A" w:rsidR="00FA4DAF" w:rsidRPr="00B567EA" w:rsidRDefault="00FA4DAF" w:rsidP="001C0017">
                              <w:pPr>
                                <w:pStyle w:val="Plattetekst"/>
                                <w:spacing w:line="288" w:lineRule="auto"/>
                                <w:ind w:left="425" w:right="285"/>
                                <w:rPr>
                                  <w:color w:val="231F20"/>
                                  <w:sz w:val="22"/>
                                  <w:szCs w:val="22"/>
                                  <w:lang w:val="nl-NL"/>
                                </w:rPr>
                              </w:pPr>
                              <w:r w:rsidRPr="00B567EA">
                                <w:rPr>
                                  <w:color w:val="231F20"/>
                                  <w:sz w:val="22"/>
                                  <w:szCs w:val="22"/>
                                  <w:lang w:val="nl-NL"/>
                                </w:rPr>
                                <w:t xml:space="preserve">tong (zie afbeelding 1) in zoutwater- aquacultuur.  </w:t>
                              </w:r>
                              <w:r>
                                <w:rPr>
                                  <w:color w:val="231F20"/>
                                  <w:sz w:val="22"/>
                                  <w:szCs w:val="22"/>
                                  <w:lang w:val="nl-NL"/>
                                </w:rPr>
                                <w:tab/>
                              </w:r>
                              <w:r w:rsidRPr="00B567EA">
                                <w:rPr>
                                  <w:b/>
                                  <w:color w:val="231F20"/>
                                  <w:sz w:val="22"/>
                                  <w:szCs w:val="22"/>
                                  <w:lang w:val="nl-NL"/>
                                </w:rPr>
                                <w:t>afbeelding 1</w:t>
                              </w:r>
                            </w:p>
                            <w:p w14:paraId="5C434715" w14:textId="77777777" w:rsidR="00FA4DAF" w:rsidRPr="00B567EA" w:rsidRDefault="00FA4DAF" w:rsidP="001C0017">
                              <w:pPr>
                                <w:pStyle w:val="Plattetekst"/>
                                <w:spacing w:line="288" w:lineRule="auto"/>
                                <w:ind w:left="425" w:right="285"/>
                                <w:rPr>
                                  <w:color w:val="231F20"/>
                                  <w:sz w:val="22"/>
                                  <w:szCs w:val="22"/>
                                  <w:lang w:val="nl-NL"/>
                                </w:rPr>
                              </w:pPr>
                            </w:p>
                            <w:p w14:paraId="1C0AE299" w14:textId="77777777" w:rsidR="00FA4DAF" w:rsidRPr="00B567EA" w:rsidRDefault="00FA4DAF" w:rsidP="001C0017">
                              <w:pPr>
                                <w:pStyle w:val="Plattetekst"/>
                                <w:spacing w:line="288" w:lineRule="auto"/>
                                <w:ind w:left="425" w:right="285"/>
                                <w:rPr>
                                  <w:color w:val="231F20"/>
                                  <w:sz w:val="22"/>
                                  <w:szCs w:val="22"/>
                                  <w:lang w:val="nl-NL"/>
                                </w:rPr>
                              </w:pPr>
                              <w:r w:rsidRPr="00B567EA">
                                <w:rPr>
                                  <w:color w:val="231F20"/>
                                  <w:sz w:val="22"/>
                                  <w:szCs w:val="22"/>
                                  <w:lang w:val="nl-NL"/>
                                </w:rPr>
                                <w:t xml:space="preserve">Deze aquacultuur biedt tegelijkertijd </w:t>
                              </w:r>
                            </w:p>
                            <w:p w14:paraId="68A3C59F" w14:textId="5FC91798" w:rsidR="00FA4DAF" w:rsidRPr="00B567EA" w:rsidRDefault="00FA4DAF" w:rsidP="001C0017">
                              <w:pPr>
                                <w:pStyle w:val="Plattetekst"/>
                                <w:tabs>
                                  <w:tab w:val="left" w:pos="5529"/>
                                </w:tabs>
                                <w:spacing w:line="288" w:lineRule="auto"/>
                                <w:ind w:left="425" w:right="285"/>
                                <w:rPr>
                                  <w:sz w:val="22"/>
                                  <w:szCs w:val="22"/>
                                  <w:lang w:val="nl-NL"/>
                                </w:rPr>
                              </w:pPr>
                              <w:r w:rsidRPr="00B567EA">
                                <w:rPr>
                                  <w:color w:val="231F20"/>
                                  <w:sz w:val="22"/>
                                  <w:szCs w:val="22"/>
                                  <w:lang w:val="nl-NL"/>
                                </w:rPr>
                                <w:t>een duurzaam alternatief voor de</w:t>
                              </w:r>
                              <w:r w:rsidRPr="00B567EA">
                                <w:rPr>
                                  <w:color w:val="231F20"/>
                                  <w:sz w:val="22"/>
                                  <w:szCs w:val="22"/>
                                  <w:lang w:val="nl-NL"/>
                                </w:rPr>
                                <w:tab/>
                              </w:r>
                            </w:p>
                            <w:p w14:paraId="6DE14DE2" w14:textId="77777777" w:rsidR="00FA4DAF" w:rsidRDefault="00FA4DAF" w:rsidP="001C0017">
                              <w:pPr>
                                <w:pStyle w:val="Plattetekst"/>
                                <w:spacing w:line="288" w:lineRule="auto"/>
                                <w:ind w:left="425" w:right="285"/>
                                <w:rPr>
                                  <w:color w:val="231F20"/>
                                  <w:sz w:val="22"/>
                                  <w:szCs w:val="22"/>
                                  <w:lang w:val="nl-NL"/>
                                </w:rPr>
                              </w:pPr>
                              <w:r w:rsidRPr="00B567EA">
                                <w:rPr>
                                  <w:color w:val="231F20"/>
                                  <w:sz w:val="22"/>
                                  <w:szCs w:val="22"/>
                                  <w:lang w:val="nl-NL"/>
                                </w:rPr>
                                <w:t>overbevissing van tong.</w:t>
                              </w:r>
                            </w:p>
                            <w:p w14:paraId="5CF2C36F" w14:textId="77777777" w:rsidR="00FA4DAF" w:rsidRDefault="00FA4DAF" w:rsidP="001C0017">
                              <w:pPr>
                                <w:pStyle w:val="Plattetekst"/>
                                <w:spacing w:line="288" w:lineRule="auto"/>
                                <w:ind w:left="425" w:right="285"/>
                                <w:rPr>
                                  <w:color w:val="231F20"/>
                                  <w:sz w:val="22"/>
                                  <w:szCs w:val="22"/>
                                  <w:lang w:val="nl-NL"/>
                                </w:rPr>
                              </w:pPr>
                            </w:p>
                            <w:p w14:paraId="68405722" w14:textId="52D2462B" w:rsidR="00FA4DAF" w:rsidRPr="00B567EA" w:rsidRDefault="00FA4DAF" w:rsidP="001C0017">
                              <w:pPr>
                                <w:pStyle w:val="Plattetekst"/>
                                <w:spacing w:line="288" w:lineRule="auto"/>
                                <w:ind w:left="425" w:right="285"/>
                                <w:rPr>
                                  <w:color w:val="231F20"/>
                                  <w:lang w:val="nl-NL"/>
                                </w:rPr>
                              </w:pPr>
                              <w:r>
                                <w:rPr>
                                  <w:color w:val="231F20"/>
                                  <w:sz w:val="22"/>
                                  <w:szCs w:val="22"/>
                                  <w:lang w:val="nl-NL"/>
                                </w:rPr>
                                <w:tab/>
                              </w:r>
                              <w:r>
                                <w:rPr>
                                  <w:color w:val="231F20"/>
                                  <w:sz w:val="22"/>
                                  <w:szCs w:val="22"/>
                                  <w:lang w:val="nl-NL"/>
                                </w:rPr>
                                <w:tab/>
                              </w:r>
                              <w:r>
                                <w:rPr>
                                  <w:color w:val="231F20"/>
                                  <w:sz w:val="22"/>
                                  <w:szCs w:val="22"/>
                                  <w:lang w:val="nl-NL"/>
                                </w:rPr>
                                <w:tab/>
                              </w:r>
                              <w:r w:rsidRPr="00B567EA">
                                <w:rPr>
                                  <w:rFonts w:eastAsia="Calibri"/>
                                  <w:sz w:val="22"/>
                                  <w:szCs w:val="22"/>
                                  <w:lang w:val="nl-NL" w:eastAsia="nl-NL"/>
                                </w:rPr>
                                <w:t>Tong (</w:t>
                              </w:r>
                              <w:r w:rsidRPr="00B567EA">
                                <w:rPr>
                                  <w:rFonts w:eastAsia="Calibri"/>
                                  <w:i/>
                                  <w:iCs/>
                                  <w:sz w:val="22"/>
                                  <w:szCs w:val="22"/>
                                  <w:lang w:val="nl-NL" w:eastAsia="nl-NL"/>
                                </w:rPr>
                                <w:t xml:space="preserve">Solea </w:t>
                              </w:r>
                              <w:proofErr w:type="spellStart"/>
                              <w:r w:rsidRPr="00B567EA">
                                <w:rPr>
                                  <w:rFonts w:eastAsia="Calibri"/>
                                  <w:i/>
                                  <w:iCs/>
                                  <w:sz w:val="22"/>
                                  <w:szCs w:val="22"/>
                                  <w:lang w:val="nl-NL" w:eastAsia="nl-NL"/>
                                </w:rPr>
                                <w:t>solea</w:t>
                              </w:r>
                              <w:proofErr w:type="spellEnd"/>
                              <w:r w:rsidRPr="00B567EA">
                                <w:rPr>
                                  <w:rFonts w:eastAsia="Calibri"/>
                                  <w:sz w:val="22"/>
                                  <w:szCs w:val="22"/>
                                  <w:lang w:val="nl-NL" w:eastAsia="nl-NL"/>
                                </w:rPr>
                                <w:t>)</w:t>
                              </w:r>
                            </w:p>
                          </w:txbxContent>
                        </wps:txbx>
                        <wps:bodyPr rot="0" vert="horz" wrap="square" lIns="90043" tIns="46863" rIns="90043" bIns="46863" anchor="t" anchorCtr="0" upright="1">
                          <a:noAutofit/>
                        </wps:bodyPr>
                      </wps:wsp>
                      <pic:pic xmlns:pic="http://schemas.openxmlformats.org/drawingml/2006/picture">
                        <pic:nvPicPr>
                          <pic:cNvPr id="66"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64" y="8916"/>
                            <a:ext cx="4013" cy="19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9" o:spid="_x0000_s1035" style="width:432.6pt;height:208.8pt;mso-position-horizontal-relative:char;mso-position-vertical-relative:line" coordorigin="1748,6772" coordsize="9029,4166"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">
                <v:shape id="Text Box 10" o:spid="_x0000_s1036" type="#_x0000_t202" style="position:absolute;left:1748;top:6772;width:9029;height:41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ygNJxAAA&#10;ANsAAAAPAAAAZHJzL2Rvd25yZXYueG1sRI9Ba8JAFITvgv9heUJvurHUKKmraKEgiIfaCu3tkX3N&#10;xmTfhuw2xn/vCgWPw8x8wyzXva1FR60vHSuYThIQxLnTJRcKvj7fxwsQPiBrrB2Tgit5WK+GgyVm&#10;2l34g7pjKESEsM9QgQmhyaT0uSGLfuIa4uj9utZiiLItpG7xEuG2ls9JkkqLJccFgw29Gcqr459V&#10;8HM+bCvj+WWX+3Ru8TT/rrq9Uk+jfvMKIlAfHuH/9k4rSGdw/xJ/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8oDScQAAADbAAAADwAAAAAAAAAAAAAAAACXAgAAZHJzL2Rv&#10;d25yZXYueG1sUEsFBgAAAAAEAAQA9QAAAIgDAAAAAA==&#10;" strokecolor="#bfbfbf [2412]">
                  <v:textbox inset="7.09pt,3.69pt,7.09pt,3.69pt">
                    <w:txbxContent>
                      <w:p w14:paraId="2BDF745C" w14:textId="77777777" w:rsidR="00FA4DAF" w:rsidRPr="00B567EA" w:rsidRDefault="00FA4DAF" w:rsidP="001C0017">
                        <w:pPr>
                          <w:pStyle w:val="Plattetekst"/>
                          <w:spacing w:line="288" w:lineRule="auto"/>
                          <w:ind w:left="425" w:right="285"/>
                          <w:rPr>
                            <w:color w:val="231F20"/>
                            <w:sz w:val="22"/>
                            <w:szCs w:val="22"/>
                            <w:lang w:val="nl-NL"/>
                          </w:rPr>
                        </w:pPr>
                        <w:r w:rsidRPr="00B567EA">
                          <w:rPr>
                            <w:color w:val="231F20"/>
                            <w:sz w:val="22"/>
                            <w:szCs w:val="22"/>
                            <w:lang w:val="nl-NL"/>
                          </w:rPr>
                          <w:t xml:space="preserve">Verzilting van de bodem langs de Nederlandse kust wordt een steeds groter probleem voor de landbouw. In het proefproject ‘Zeeuwse tong’ wordt door een samenwerkings- </w:t>
                        </w:r>
                        <w:r w:rsidRPr="00B567EA">
                          <w:rPr>
                            <w:color w:val="231F20"/>
                            <w:sz w:val="22"/>
                            <w:szCs w:val="22"/>
                            <w:lang w:val="nl-NL"/>
                          </w:rPr>
                          <w:tab/>
                          <w:t xml:space="preserve">verband van ondernemingen en onderzoeksinstellingen een alternatief gebruik van de landbouwgrond onderzocht, namelijk het kweken van </w:t>
                        </w:r>
                      </w:p>
                      <w:p w14:paraId="367FB4AE" w14:textId="409B1D1A" w:rsidR="00FA4DAF" w:rsidRPr="00B567EA" w:rsidRDefault="00FA4DAF" w:rsidP="001C0017">
                        <w:pPr>
                          <w:pStyle w:val="Plattetekst"/>
                          <w:spacing w:line="288" w:lineRule="auto"/>
                          <w:ind w:left="425" w:right="285"/>
                          <w:rPr>
                            <w:color w:val="231F20"/>
                            <w:sz w:val="22"/>
                            <w:szCs w:val="22"/>
                            <w:lang w:val="nl-NL"/>
                          </w:rPr>
                        </w:pPr>
                        <w:r w:rsidRPr="00B567EA">
                          <w:rPr>
                            <w:color w:val="231F20"/>
                            <w:sz w:val="22"/>
                            <w:szCs w:val="22"/>
                            <w:lang w:val="nl-NL"/>
                          </w:rPr>
                          <w:t xml:space="preserve">tong (zie afbeelding 1) in zoutwater- aquacultuur.  </w:t>
                        </w:r>
                        <w:r>
                          <w:rPr>
                            <w:color w:val="231F20"/>
                            <w:sz w:val="22"/>
                            <w:szCs w:val="22"/>
                            <w:lang w:val="nl-NL"/>
                          </w:rPr>
                          <w:tab/>
                        </w:r>
                        <w:r w:rsidRPr="00B567EA">
                          <w:rPr>
                            <w:b/>
                            <w:color w:val="231F20"/>
                            <w:sz w:val="22"/>
                            <w:szCs w:val="22"/>
                            <w:lang w:val="nl-NL"/>
                          </w:rPr>
                          <w:t>afbeelding 1</w:t>
                        </w:r>
                      </w:p>
                      <w:p w14:paraId="5C434715" w14:textId="77777777" w:rsidR="00FA4DAF" w:rsidRPr="00B567EA" w:rsidRDefault="00FA4DAF" w:rsidP="001C0017">
                        <w:pPr>
                          <w:pStyle w:val="Plattetekst"/>
                          <w:spacing w:line="288" w:lineRule="auto"/>
                          <w:ind w:left="425" w:right="285"/>
                          <w:rPr>
                            <w:color w:val="231F20"/>
                            <w:sz w:val="22"/>
                            <w:szCs w:val="22"/>
                            <w:lang w:val="nl-NL"/>
                          </w:rPr>
                        </w:pPr>
                      </w:p>
                      <w:p w14:paraId="1C0AE299" w14:textId="77777777" w:rsidR="00FA4DAF" w:rsidRPr="00B567EA" w:rsidRDefault="00FA4DAF" w:rsidP="001C0017">
                        <w:pPr>
                          <w:pStyle w:val="Plattetekst"/>
                          <w:spacing w:line="288" w:lineRule="auto"/>
                          <w:ind w:left="425" w:right="285"/>
                          <w:rPr>
                            <w:color w:val="231F20"/>
                            <w:sz w:val="22"/>
                            <w:szCs w:val="22"/>
                            <w:lang w:val="nl-NL"/>
                          </w:rPr>
                        </w:pPr>
                        <w:r w:rsidRPr="00B567EA">
                          <w:rPr>
                            <w:color w:val="231F20"/>
                            <w:sz w:val="22"/>
                            <w:szCs w:val="22"/>
                            <w:lang w:val="nl-NL"/>
                          </w:rPr>
                          <w:t xml:space="preserve">Deze aquacultuur biedt tegelijkertijd </w:t>
                        </w:r>
                      </w:p>
                      <w:p w14:paraId="68A3C59F" w14:textId="5FC91798" w:rsidR="00FA4DAF" w:rsidRPr="00B567EA" w:rsidRDefault="00FA4DAF" w:rsidP="001C0017">
                        <w:pPr>
                          <w:pStyle w:val="Plattetekst"/>
                          <w:tabs>
                            <w:tab w:val="left" w:pos="5529"/>
                          </w:tabs>
                          <w:spacing w:line="288" w:lineRule="auto"/>
                          <w:ind w:left="425" w:right="285"/>
                          <w:rPr>
                            <w:sz w:val="22"/>
                            <w:szCs w:val="22"/>
                            <w:lang w:val="nl-NL"/>
                          </w:rPr>
                        </w:pPr>
                        <w:r w:rsidRPr="00B567EA">
                          <w:rPr>
                            <w:color w:val="231F20"/>
                            <w:sz w:val="22"/>
                            <w:szCs w:val="22"/>
                            <w:lang w:val="nl-NL"/>
                          </w:rPr>
                          <w:t>een duurzaam alternatief voor de</w:t>
                        </w:r>
                        <w:r w:rsidRPr="00B567EA">
                          <w:rPr>
                            <w:color w:val="231F20"/>
                            <w:sz w:val="22"/>
                            <w:szCs w:val="22"/>
                            <w:lang w:val="nl-NL"/>
                          </w:rPr>
                          <w:tab/>
                        </w:r>
                      </w:p>
                      <w:p w14:paraId="6DE14DE2" w14:textId="77777777" w:rsidR="00FA4DAF" w:rsidRDefault="00FA4DAF" w:rsidP="001C0017">
                        <w:pPr>
                          <w:pStyle w:val="Plattetekst"/>
                          <w:spacing w:line="288" w:lineRule="auto"/>
                          <w:ind w:left="425" w:right="285"/>
                          <w:rPr>
                            <w:color w:val="231F20"/>
                            <w:sz w:val="22"/>
                            <w:szCs w:val="22"/>
                            <w:lang w:val="nl-NL"/>
                          </w:rPr>
                        </w:pPr>
                        <w:r w:rsidRPr="00B567EA">
                          <w:rPr>
                            <w:color w:val="231F20"/>
                            <w:sz w:val="22"/>
                            <w:szCs w:val="22"/>
                            <w:lang w:val="nl-NL"/>
                          </w:rPr>
                          <w:t>overbevissing van tong.</w:t>
                        </w:r>
                      </w:p>
                      <w:p w14:paraId="5CF2C36F" w14:textId="77777777" w:rsidR="00FA4DAF" w:rsidRDefault="00FA4DAF" w:rsidP="001C0017">
                        <w:pPr>
                          <w:pStyle w:val="Plattetekst"/>
                          <w:spacing w:line="288" w:lineRule="auto"/>
                          <w:ind w:left="425" w:right="285"/>
                          <w:rPr>
                            <w:color w:val="231F20"/>
                            <w:sz w:val="22"/>
                            <w:szCs w:val="22"/>
                            <w:lang w:val="nl-NL"/>
                          </w:rPr>
                        </w:pPr>
                      </w:p>
                      <w:p w14:paraId="68405722" w14:textId="52D2462B" w:rsidR="00FA4DAF" w:rsidRPr="00B567EA" w:rsidRDefault="00FA4DAF" w:rsidP="001C0017">
                        <w:pPr>
                          <w:pStyle w:val="Plattetekst"/>
                          <w:spacing w:line="288" w:lineRule="auto"/>
                          <w:ind w:left="425" w:right="285"/>
                          <w:rPr>
                            <w:color w:val="231F20"/>
                            <w:lang w:val="nl-NL"/>
                          </w:rPr>
                        </w:pPr>
                        <w:r>
                          <w:rPr>
                            <w:color w:val="231F20"/>
                            <w:sz w:val="22"/>
                            <w:szCs w:val="22"/>
                            <w:lang w:val="nl-NL"/>
                          </w:rPr>
                          <w:tab/>
                        </w:r>
                        <w:r>
                          <w:rPr>
                            <w:color w:val="231F20"/>
                            <w:sz w:val="22"/>
                            <w:szCs w:val="22"/>
                            <w:lang w:val="nl-NL"/>
                          </w:rPr>
                          <w:tab/>
                        </w:r>
                        <w:r>
                          <w:rPr>
                            <w:color w:val="231F20"/>
                            <w:sz w:val="22"/>
                            <w:szCs w:val="22"/>
                            <w:lang w:val="nl-NL"/>
                          </w:rPr>
                          <w:tab/>
                        </w:r>
                        <w:r w:rsidRPr="00B567EA">
                          <w:rPr>
                            <w:rFonts w:eastAsia="Calibri"/>
                            <w:sz w:val="22"/>
                            <w:szCs w:val="22"/>
                            <w:lang w:val="nl-NL" w:eastAsia="nl-NL"/>
                          </w:rPr>
                          <w:t>Tong (</w:t>
                        </w:r>
                        <w:r w:rsidRPr="00B567EA">
                          <w:rPr>
                            <w:rFonts w:eastAsia="Calibri"/>
                            <w:i/>
                            <w:iCs/>
                            <w:sz w:val="22"/>
                            <w:szCs w:val="22"/>
                            <w:lang w:val="nl-NL" w:eastAsia="nl-NL"/>
                          </w:rPr>
                          <w:t xml:space="preserve">Solea </w:t>
                        </w:r>
                        <w:proofErr w:type="spellStart"/>
                        <w:r w:rsidRPr="00B567EA">
                          <w:rPr>
                            <w:rFonts w:eastAsia="Calibri"/>
                            <w:i/>
                            <w:iCs/>
                            <w:sz w:val="22"/>
                            <w:szCs w:val="22"/>
                            <w:lang w:val="nl-NL" w:eastAsia="nl-NL"/>
                          </w:rPr>
                          <w:t>solea</w:t>
                        </w:r>
                        <w:proofErr w:type="spellEnd"/>
                        <w:r w:rsidRPr="00B567EA">
                          <w:rPr>
                            <w:rFonts w:eastAsia="Calibri"/>
                            <w:sz w:val="22"/>
                            <w:szCs w:val="22"/>
                            <w:lang w:val="nl-NL" w:eastAsia="nl-NL"/>
                          </w:rPr>
                          <w:t>)</w:t>
                        </w:r>
                      </w:p>
                    </w:txbxContent>
                  </v:textbox>
                </v:shape>
                <v:shape id="Picture 11" o:spid="_x0000_s1037" type="#_x0000_t75" style="position:absolute;left:6764;top:8916;width:4013;height:19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g&#10;9ojDAAAA2wAAAA8AAABkcnMvZG93bnJldi54bWxEj0FrAjEUhO8F/0N4greatYelbI0iRUUtHty2&#10;98fmdbO4eVmSdF3/vREEj8PMfMPMl4NtRU8+NI4VzKYZCOLK6YZrBT/fm9d3ECEia2wdk4IrBVgu&#10;Ri9zLLS78In6MtYiQTgUqMDE2BVShsqQxTB1HXHy/py3GJP0tdQeLwluW/mWZbm02HBaMNjRp6Hq&#10;XP5bBdn6dMj38Wi+zpv2WvrVrN9vf5WajIfVB4hIQ3yGH+2dVpDncP+SfoBc3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uD2iMMAAADbAAAADwAAAAAAAAAAAAAAAACcAgAA&#10;ZHJzL2Rvd25yZXYueG1sUEsFBgAAAAAEAAQA9wAAAIwDAAAAAA==&#10;">
                  <v:imagedata r:id="rId18" o:title=""/>
                </v:shape>
                <w10:anchorlock/>
              </v:group>
            </w:pict>
          </mc:Fallback>
        </mc:AlternateContent>
      </w:r>
    </w:p>
    <w:p w14:paraId="780E285D" w14:textId="77777777" w:rsidR="00FA4DAF" w:rsidRDefault="00FA4DAF" w:rsidP="001C0017">
      <w:pPr>
        <w:pStyle w:val="Plattetekst"/>
        <w:tabs>
          <w:tab w:val="left" w:pos="567"/>
        </w:tabs>
        <w:spacing w:line="288" w:lineRule="auto"/>
        <w:ind w:left="0" w:right="285"/>
        <w:rPr>
          <w:color w:val="231F20"/>
          <w:sz w:val="22"/>
          <w:szCs w:val="22"/>
          <w:lang w:val="nl-NL"/>
        </w:rPr>
      </w:pPr>
    </w:p>
    <w:p w14:paraId="522F7464" w14:textId="77777777" w:rsidR="00FA4DAF" w:rsidRDefault="00FA4DAF" w:rsidP="001C0017">
      <w:pPr>
        <w:pStyle w:val="Plattetekst"/>
        <w:tabs>
          <w:tab w:val="left" w:pos="567"/>
        </w:tabs>
        <w:spacing w:line="288" w:lineRule="auto"/>
        <w:ind w:left="0" w:right="285"/>
        <w:rPr>
          <w:color w:val="231F20"/>
          <w:sz w:val="22"/>
          <w:szCs w:val="22"/>
          <w:lang w:val="nl-NL"/>
        </w:rPr>
      </w:pPr>
    </w:p>
    <w:p w14:paraId="0190FCDE" w14:textId="77777777" w:rsidR="00FA4DAF" w:rsidRDefault="00FA4DAF" w:rsidP="001C0017">
      <w:pPr>
        <w:pStyle w:val="Plattetekst"/>
        <w:tabs>
          <w:tab w:val="left" w:pos="567"/>
        </w:tabs>
        <w:spacing w:line="288" w:lineRule="auto"/>
        <w:ind w:left="0" w:right="285"/>
        <w:rPr>
          <w:color w:val="231F20"/>
          <w:sz w:val="22"/>
          <w:szCs w:val="22"/>
          <w:lang w:val="nl-NL"/>
        </w:rPr>
      </w:pPr>
    </w:p>
    <w:p w14:paraId="0346F86F" w14:textId="77777777" w:rsidR="00FA4DAF" w:rsidRDefault="00FA4DAF" w:rsidP="001C0017">
      <w:pPr>
        <w:pStyle w:val="Plattetekst"/>
        <w:tabs>
          <w:tab w:val="left" w:pos="567"/>
        </w:tabs>
        <w:spacing w:line="288" w:lineRule="auto"/>
        <w:ind w:left="0" w:right="285"/>
        <w:rPr>
          <w:color w:val="231F20"/>
          <w:sz w:val="22"/>
          <w:szCs w:val="22"/>
          <w:lang w:val="nl-NL"/>
        </w:rPr>
      </w:pPr>
    </w:p>
    <w:p w14:paraId="54B56841" w14:textId="77777777" w:rsidR="00FA4DAF" w:rsidRDefault="00FA4DAF" w:rsidP="001C0017">
      <w:pPr>
        <w:pStyle w:val="Plattetekst"/>
        <w:tabs>
          <w:tab w:val="left" w:pos="567"/>
        </w:tabs>
        <w:spacing w:line="288" w:lineRule="auto"/>
        <w:ind w:left="0" w:right="285"/>
        <w:rPr>
          <w:color w:val="231F20"/>
          <w:sz w:val="22"/>
          <w:szCs w:val="22"/>
          <w:lang w:val="nl-NL"/>
        </w:rPr>
      </w:pPr>
    </w:p>
    <w:p w14:paraId="4E6D6CB7" w14:textId="77777777" w:rsidR="00FA4DAF" w:rsidRDefault="00FA4DAF" w:rsidP="001C0017">
      <w:pPr>
        <w:pStyle w:val="Plattetekst"/>
        <w:tabs>
          <w:tab w:val="left" w:pos="567"/>
        </w:tabs>
        <w:spacing w:line="288" w:lineRule="auto"/>
        <w:ind w:left="0" w:right="285"/>
        <w:rPr>
          <w:color w:val="231F20"/>
          <w:sz w:val="22"/>
          <w:szCs w:val="22"/>
          <w:lang w:val="nl-NL"/>
        </w:rPr>
      </w:pPr>
    </w:p>
    <w:p w14:paraId="1A047AB5" w14:textId="3287B264" w:rsidR="001C0017" w:rsidRPr="00B567EA" w:rsidRDefault="001C0017" w:rsidP="001C0017">
      <w:pPr>
        <w:pStyle w:val="Plattetekst"/>
        <w:tabs>
          <w:tab w:val="left" w:pos="567"/>
        </w:tabs>
        <w:spacing w:line="288" w:lineRule="auto"/>
        <w:ind w:left="0" w:right="285"/>
        <w:rPr>
          <w:sz w:val="22"/>
          <w:szCs w:val="22"/>
          <w:lang w:val="nl-NL"/>
        </w:rPr>
      </w:pPr>
      <w:r w:rsidRPr="00B567EA">
        <w:rPr>
          <w:color w:val="231F20"/>
          <w:sz w:val="22"/>
          <w:szCs w:val="22"/>
          <w:lang w:val="nl-NL"/>
        </w:rPr>
        <w:t>De tong is een platvis die van nature in de Noordzee voorkomt. Daar maakt deze vis onderdeel uit van een voedselweb dat vereenvoudi</w:t>
      </w:r>
      <w:r w:rsidR="00B567EA">
        <w:rPr>
          <w:color w:val="231F20"/>
          <w:sz w:val="22"/>
          <w:szCs w:val="22"/>
          <w:lang w:val="nl-NL"/>
        </w:rPr>
        <w:t xml:space="preserve">gd is weergegeven in afbeelding </w:t>
      </w:r>
      <w:r w:rsidRPr="00B567EA">
        <w:rPr>
          <w:color w:val="231F20"/>
          <w:sz w:val="22"/>
          <w:szCs w:val="22"/>
          <w:lang w:val="nl-NL"/>
        </w:rPr>
        <w:t>2.</w:t>
      </w:r>
    </w:p>
    <w:p w14:paraId="38E41FB0" w14:textId="77777777" w:rsidR="001C0017" w:rsidRPr="00B567EA" w:rsidRDefault="001C0017" w:rsidP="001C0017">
      <w:pPr>
        <w:pStyle w:val="Heading2"/>
        <w:tabs>
          <w:tab w:val="left" w:pos="567"/>
        </w:tabs>
        <w:spacing w:line="288" w:lineRule="auto"/>
        <w:ind w:left="0" w:right="285"/>
        <w:rPr>
          <w:color w:val="231F20"/>
          <w:sz w:val="22"/>
          <w:szCs w:val="22"/>
          <w:lang w:val="nl-NL"/>
        </w:rPr>
      </w:pPr>
    </w:p>
    <w:p w14:paraId="22A063AD" w14:textId="77777777" w:rsidR="001C0017" w:rsidRPr="00B567EA" w:rsidRDefault="001C0017" w:rsidP="001C0017">
      <w:pPr>
        <w:pStyle w:val="Heading2"/>
        <w:tabs>
          <w:tab w:val="left" w:pos="567"/>
        </w:tabs>
        <w:spacing w:line="288" w:lineRule="auto"/>
        <w:ind w:left="0" w:right="285"/>
        <w:rPr>
          <w:color w:val="231F20"/>
          <w:sz w:val="22"/>
          <w:szCs w:val="22"/>
          <w:lang w:val="nl-NL"/>
        </w:rPr>
      </w:pPr>
      <w:r w:rsidRPr="00B567EA">
        <w:rPr>
          <w:color w:val="231F20"/>
          <w:sz w:val="22"/>
          <w:szCs w:val="22"/>
          <w:lang w:val="nl-NL"/>
        </w:rPr>
        <w:t>afbeelding 2</w:t>
      </w:r>
    </w:p>
    <w:p w14:paraId="7E1CBB49" w14:textId="77777777" w:rsidR="001C0017" w:rsidRPr="00B567EA" w:rsidRDefault="001C0017" w:rsidP="001C0017">
      <w:pPr>
        <w:pStyle w:val="Heading2"/>
        <w:tabs>
          <w:tab w:val="left" w:pos="567"/>
        </w:tabs>
        <w:spacing w:line="288" w:lineRule="auto"/>
        <w:ind w:left="0" w:right="285"/>
        <w:rPr>
          <w:sz w:val="22"/>
          <w:szCs w:val="22"/>
          <w:lang w:val="nl-NL"/>
        </w:rPr>
      </w:pPr>
    </w:p>
    <w:p w14:paraId="2F49DEC0" w14:textId="77777777" w:rsidR="001C0017" w:rsidRPr="00B567EA" w:rsidRDefault="001C0017" w:rsidP="001C0017">
      <w:pPr>
        <w:pStyle w:val="Plattetekst"/>
        <w:tabs>
          <w:tab w:val="left" w:pos="567"/>
        </w:tabs>
        <w:spacing w:line="288" w:lineRule="auto"/>
        <w:ind w:left="0" w:right="285"/>
        <w:rPr>
          <w:b/>
          <w:sz w:val="22"/>
          <w:szCs w:val="22"/>
          <w:lang w:val="nl-NL"/>
        </w:rPr>
      </w:pPr>
      <w:r w:rsidRPr="00B567EA">
        <w:rPr>
          <w:b/>
          <w:noProof/>
          <w:sz w:val="22"/>
          <w:szCs w:val="22"/>
          <w:lang w:val="nl-NL" w:eastAsia="nl-NL"/>
        </w:rPr>
        <w:drawing>
          <wp:inline distT="0" distB="0" distL="0" distR="0" wp14:anchorId="12F793BB" wp14:editId="3EEB2342">
            <wp:extent cx="3820795" cy="2101215"/>
            <wp:effectExtent l="19050" t="0" r="8255" b="0"/>
            <wp:docPr id="1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3820795" cy="2101215"/>
                    </a:xfrm>
                    <a:prstGeom prst="rect">
                      <a:avLst/>
                    </a:prstGeom>
                    <a:noFill/>
                    <a:ln w="9525">
                      <a:noFill/>
                      <a:miter lim="800000"/>
                      <a:headEnd/>
                      <a:tailEnd/>
                    </a:ln>
                  </pic:spPr>
                </pic:pic>
              </a:graphicData>
            </a:graphic>
          </wp:inline>
        </w:drawing>
      </w:r>
    </w:p>
    <w:p w14:paraId="3FF32FB6" w14:textId="77777777" w:rsidR="001C0017" w:rsidRPr="00B567EA" w:rsidRDefault="001C0017" w:rsidP="001C0017">
      <w:pPr>
        <w:pStyle w:val="Plattetekst"/>
        <w:tabs>
          <w:tab w:val="left" w:pos="567"/>
        </w:tabs>
        <w:spacing w:line="288" w:lineRule="auto"/>
        <w:ind w:left="0" w:right="285"/>
        <w:rPr>
          <w:b/>
          <w:sz w:val="22"/>
          <w:szCs w:val="22"/>
          <w:lang w:val="nl-NL"/>
        </w:rPr>
      </w:pPr>
    </w:p>
    <w:p w14:paraId="6F7A294A" w14:textId="3BF1E56F" w:rsidR="001C0017" w:rsidRPr="00B567EA" w:rsidRDefault="00B567EA" w:rsidP="001C0017">
      <w:pPr>
        <w:pStyle w:val="Plattetekst"/>
        <w:tabs>
          <w:tab w:val="left" w:pos="567"/>
        </w:tabs>
        <w:spacing w:line="288" w:lineRule="auto"/>
        <w:ind w:left="0" w:right="285" w:hanging="567"/>
        <w:rPr>
          <w:sz w:val="22"/>
          <w:szCs w:val="22"/>
          <w:lang w:val="nl-NL"/>
        </w:rPr>
      </w:pPr>
      <w:r>
        <w:rPr>
          <w:b/>
          <w:color w:val="231F20"/>
          <w:sz w:val="22"/>
          <w:szCs w:val="22"/>
          <w:lang w:val="nl-NL"/>
        </w:rPr>
        <w:t>9</w:t>
      </w:r>
      <w:r w:rsidR="001C0017" w:rsidRPr="00B567EA">
        <w:rPr>
          <w:b/>
          <w:color w:val="231F20"/>
          <w:sz w:val="22"/>
          <w:szCs w:val="22"/>
          <w:lang w:val="nl-NL"/>
        </w:rPr>
        <w:tab/>
      </w:r>
      <w:r w:rsidR="001C0017" w:rsidRPr="00B567EA">
        <w:rPr>
          <w:color w:val="231F20"/>
          <w:sz w:val="22"/>
          <w:szCs w:val="22"/>
          <w:lang w:val="nl-NL"/>
        </w:rPr>
        <w:t>Tot welke trofische niveaus behoort de tong volgens dit voedselweb van de Noordzee?</w:t>
      </w:r>
    </w:p>
    <w:p w14:paraId="3C8EE35C" w14:textId="77777777" w:rsidR="001C0017" w:rsidRPr="00B567EA" w:rsidRDefault="001C0017" w:rsidP="001C0017">
      <w:pPr>
        <w:pStyle w:val="Plattetekst"/>
        <w:tabs>
          <w:tab w:val="left" w:pos="567"/>
        </w:tabs>
        <w:spacing w:line="288" w:lineRule="auto"/>
        <w:ind w:left="0" w:right="285"/>
        <w:rPr>
          <w:color w:val="231F20"/>
          <w:sz w:val="22"/>
          <w:szCs w:val="22"/>
          <w:lang w:val="nl-NL"/>
        </w:rPr>
      </w:pPr>
      <w:r w:rsidRPr="00B567EA">
        <w:rPr>
          <w:b/>
          <w:color w:val="231F20"/>
          <w:sz w:val="22"/>
          <w:szCs w:val="22"/>
          <w:lang w:val="nl-NL"/>
        </w:rPr>
        <w:t>A</w:t>
      </w:r>
      <w:r w:rsidRPr="00B567EA">
        <w:rPr>
          <w:b/>
          <w:color w:val="231F20"/>
          <w:sz w:val="22"/>
          <w:szCs w:val="22"/>
          <w:lang w:val="nl-NL"/>
        </w:rPr>
        <w:tab/>
      </w:r>
      <w:r w:rsidRPr="00B567EA">
        <w:rPr>
          <w:color w:val="231F20"/>
          <w:sz w:val="22"/>
          <w:szCs w:val="22"/>
          <w:lang w:val="nl-NL"/>
        </w:rPr>
        <w:t xml:space="preserve">alleen tot het 3e en 4e niveau </w:t>
      </w:r>
    </w:p>
    <w:p w14:paraId="50B5146A" w14:textId="77777777" w:rsidR="001C0017" w:rsidRPr="00B567EA" w:rsidRDefault="001C0017" w:rsidP="001C0017">
      <w:pPr>
        <w:pStyle w:val="Plattetekst"/>
        <w:tabs>
          <w:tab w:val="left" w:pos="567"/>
        </w:tabs>
        <w:spacing w:line="288" w:lineRule="auto"/>
        <w:ind w:left="0" w:right="285"/>
        <w:rPr>
          <w:color w:val="231F20"/>
          <w:sz w:val="22"/>
          <w:szCs w:val="22"/>
          <w:lang w:val="nl-NL"/>
        </w:rPr>
      </w:pPr>
      <w:r w:rsidRPr="00B567EA">
        <w:rPr>
          <w:b/>
          <w:color w:val="231F20"/>
          <w:sz w:val="22"/>
          <w:szCs w:val="22"/>
          <w:lang w:val="nl-NL"/>
        </w:rPr>
        <w:t>B</w:t>
      </w:r>
      <w:r w:rsidRPr="00B567EA">
        <w:rPr>
          <w:b/>
          <w:color w:val="231F20"/>
          <w:sz w:val="22"/>
          <w:szCs w:val="22"/>
          <w:lang w:val="nl-NL"/>
        </w:rPr>
        <w:tab/>
      </w:r>
      <w:r w:rsidRPr="00B567EA">
        <w:rPr>
          <w:color w:val="231F20"/>
          <w:sz w:val="22"/>
          <w:szCs w:val="22"/>
          <w:lang w:val="nl-NL"/>
        </w:rPr>
        <w:t xml:space="preserve">alleen tot het 4e en 5e niveau </w:t>
      </w:r>
    </w:p>
    <w:p w14:paraId="4DDD1819" w14:textId="77777777" w:rsidR="001C0017" w:rsidRPr="00B567EA" w:rsidRDefault="001C0017" w:rsidP="001C0017">
      <w:pPr>
        <w:pStyle w:val="Plattetekst"/>
        <w:tabs>
          <w:tab w:val="left" w:pos="567"/>
        </w:tabs>
        <w:spacing w:line="288" w:lineRule="auto"/>
        <w:ind w:left="0" w:right="285"/>
        <w:rPr>
          <w:sz w:val="22"/>
          <w:szCs w:val="22"/>
          <w:lang w:val="nl-NL"/>
        </w:rPr>
      </w:pPr>
      <w:r w:rsidRPr="00B567EA">
        <w:rPr>
          <w:b/>
          <w:color w:val="231F20"/>
          <w:sz w:val="22"/>
          <w:szCs w:val="22"/>
          <w:lang w:val="nl-NL"/>
        </w:rPr>
        <w:t xml:space="preserve">C </w:t>
      </w:r>
      <w:r w:rsidRPr="00B567EA">
        <w:rPr>
          <w:b/>
          <w:color w:val="231F20"/>
          <w:sz w:val="22"/>
          <w:szCs w:val="22"/>
          <w:lang w:val="nl-NL"/>
        </w:rPr>
        <w:tab/>
      </w:r>
      <w:r w:rsidRPr="00B567EA">
        <w:rPr>
          <w:color w:val="231F20"/>
          <w:sz w:val="22"/>
          <w:szCs w:val="22"/>
          <w:lang w:val="nl-NL"/>
        </w:rPr>
        <w:t>alleen tot het 5e en 6e niveau</w:t>
      </w:r>
    </w:p>
    <w:p w14:paraId="35F25F02" w14:textId="77777777" w:rsidR="001C0017" w:rsidRPr="00B567EA" w:rsidRDefault="001C0017" w:rsidP="001C0017">
      <w:pPr>
        <w:pStyle w:val="Plattetekst"/>
        <w:tabs>
          <w:tab w:val="left" w:pos="567"/>
        </w:tabs>
        <w:spacing w:line="288" w:lineRule="auto"/>
        <w:ind w:left="0" w:right="285"/>
        <w:rPr>
          <w:sz w:val="22"/>
          <w:szCs w:val="22"/>
          <w:lang w:val="nl-NL"/>
        </w:rPr>
      </w:pPr>
      <w:r w:rsidRPr="00B567EA">
        <w:rPr>
          <w:b/>
          <w:color w:val="231F20"/>
          <w:sz w:val="22"/>
          <w:szCs w:val="22"/>
          <w:lang w:val="nl-NL"/>
        </w:rPr>
        <w:t xml:space="preserve">D </w:t>
      </w:r>
      <w:r w:rsidRPr="00B567EA">
        <w:rPr>
          <w:b/>
          <w:color w:val="231F20"/>
          <w:sz w:val="22"/>
          <w:szCs w:val="22"/>
          <w:lang w:val="nl-NL"/>
        </w:rPr>
        <w:tab/>
      </w:r>
      <w:r w:rsidRPr="00B567EA">
        <w:rPr>
          <w:color w:val="231F20"/>
          <w:sz w:val="22"/>
          <w:szCs w:val="22"/>
          <w:lang w:val="nl-NL"/>
        </w:rPr>
        <w:t>zowel tot het 3e, 4e als 5e niveau</w:t>
      </w:r>
    </w:p>
    <w:p w14:paraId="2E33A718" w14:textId="77777777" w:rsidR="001C0017" w:rsidRDefault="001C0017" w:rsidP="001C0017">
      <w:pPr>
        <w:pStyle w:val="Plattetekst"/>
        <w:tabs>
          <w:tab w:val="left" w:pos="567"/>
        </w:tabs>
        <w:spacing w:line="288" w:lineRule="auto"/>
        <w:ind w:left="0" w:right="285"/>
        <w:rPr>
          <w:color w:val="231F20"/>
          <w:sz w:val="22"/>
          <w:szCs w:val="22"/>
          <w:lang w:val="nl-NL"/>
        </w:rPr>
      </w:pPr>
      <w:r w:rsidRPr="00B567EA">
        <w:rPr>
          <w:b/>
          <w:color w:val="231F20"/>
          <w:sz w:val="22"/>
          <w:szCs w:val="22"/>
          <w:lang w:val="nl-NL"/>
        </w:rPr>
        <w:t xml:space="preserve">E </w:t>
      </w:r>
      <w:r w:rsidRPr="00B567EA">
        <w:rPr>
          <w:b/>
          <w:color w:val="231F20"/>
          <w:sz w:val="22"/>
          <w:szCs w:val="22"/>
          <w:lang w:val="nl-NL"/>
        </w:rPr>
        <w:tab/>
      </w:r>
      <w:r w:rsidRPr="00B567EA">
        <w:rPr>
          <w:color w:val="231F20"/>
          <w:sz w:val="22"/>
          <w:szCs w:val="22"/>
          <w:lang w:val="nl-NL"/>
        </w:rPr>
        <w:t>zowel tot het 4e, 5e als 6e niveau</w:t>
      </w:r>
    </w:p>
    <w:p w14:paraId="623261F9" w14:textId="77777777" w:rsidR="00B567EA" w:rsidRDefault="00B567EA" w:rsidP="001C0017">
      <w:pPr>
        <w:pStyle w:val="Plattetekst"/>
        <w:tabs>
          <w:tab w:val="left" w:pos="567"/>
        </w:tabs>
        <w:spacing w:line="288" w:lineRule="auto"/>
        <w:ind w:left="0" w:right="285"/>
        <w:rPr>
          <w:color w:val="231F20"/>
          <w:sz w:val="22"/>
          <w:szCs w:val="22"/>
          <w:lang w:val="nl-NL"/>
        </w:rPr>
      </w:pPr>
    </w:p>
    <w:p w14:paraId="41E5809F" w14:textId="77777777" w:rsidR="00B567EA" w:rsidRDefault="00B567EA" w:rsidP="001C0017">
      <w:pPr>
        <w:pStyle w:val="Plattetekst"/>
        <w:tabs>
          <w:tab w:val="left" w:pos="567"/>
        </w:tabs>
        <w:spacing w:line="288" w:lineRule="auto"/>
        <w:ind w:left="0" w:right="285"/>
        <w:rPr>
          <w:color w:val="231F20"/>
          <w:sz w:val="22"/>
          <w:szCs w:val="22"/>
          <w:lang w:val="nl-NL"/>
        </w:rPr>
      </w:pPr>
    </w:p>
    <w:p w14:paraId="1C843492" w14:textId="77777777" w:rsidR="00B567EA" w:rsidRDefault="00B567EA" w:rsidP="001C0017">
      <w:pPr>
        <w:pStyle w:val="Plattetekst"/>
        <w:tabs>
          <w:tab w:val="left" w:pos="567"/>
        </w:tabs>
        <w:spacing w:line="288" w:lineRule="auto"/>
        <w:ind w:left="0" w:right="285"/>
        <w:rPr>
          <w:color w:val="231F20"/>
          <w:sz w:val="22"/>
          <w:szCs w:val="22"/>
          <w:lang w:val="nl-NL"/>
        </w:rPr>
      </w:pPr>
    </w:p>
    <w:p w14:paraId="56F096EC" w14:textId="77777777" w:rsidR="00FA4DAF" w:rsidRDefault="00FA4DAF" w:rsidP="001C0017">
      <w:pPr>
        <w:pStyle w:val="Plattetekst"/>
        <w:tabs>
          <w:tab w:val="left" w:pos="567"/>
        </w:tabs>
        <w:spacing w:line="288" w:lineRule="auto"/>
        <w:ind w:left="0" w:right="285"/>
        <w:rPr>
          <w:color w:val="231F20"/>
          <w:sz w:val="22"/>
          <w:szCs w:val="22"/>
          <w:lang w:val="nl-NL"/>
        </w:rPr>
      </w:pPr>
    </w:p>
    <w:p w14:paraId="66DAD1E5" w14:textId="77777777" w:rsidR="00FA4DAF" w:rsidRDefault="00FA4DAF" w:rsidP="001C0017">
      <w:pPr>
        <w:pStyle w:val="Plattetekst"/>
        <w:tabs>
          <w:tab w:val="left" w:pos="567"/>
        </w:tabs>
        <w:spacing w:line="288" w:lineRule="auto"/>
        <w:ind w:left="0" w:right="285"/>
        <w:rPr>
          <w:color w:val="231F20"/>
          <w:sz w:val="22"/>
          <w:szCs w:val="22"/>
          <w:lang w:val="nl-NL"/>
        </w:rPr>
      </w:pPr>
    </w:p>
    <w:p w14:paraId="66C1849E" w14:textId="77777777" w:rsidR="00B567EA" w:rsidRPr="00B567EA" w:rsidRDefault="00B567EA" w:rsidP="00B567EA">
      <w:pPr>
        <w:pStyle w:val="Plattetekst"/>
        <w:spacing w:line="360" w:lineRule="auto"/>
        <w:ind w:left="0"/>
        <w:rPr>
          <w:sz w:val="22"/>
          <w:szCs w:val="22"/>
          <w:lang w:val="nl-NL"/>
        </w:rPr>
      </w:pPr>
      <w:r w:rsidRPr="00B567EA">
        <w:rPr>
          <w:color w:val="231F20"/>
          <w:sz w:val="22"/>
          <w:szCs w:val="22"/>
          <w:lang w:val="nl-NL"/>
        </w:rPr>
        <w:t xml:space="preserve">Het streven van de initiatiefnemers van ‘Zeeuwse Tong’ is een duurzame kringloop tot stand te brengen. In het proefproject wordt daarom niet alleen tong gekweekt, maar ook schelpdieren (oesters, mosselen en kokkels), borstelwormen (zagers) en </w:t>
      </w:r>
      <w:proofErr w:type="spellStart"/>
      <w:r w:rsidRPr="00B567EA">
        <w:rPr>
          <w:color w:val="231F20"/>
          <w:sz w:val="22"/>
          <w:szCs w:val="22"/>
          <w:lang w:val="nl-NL"/>
        </w:rPr>
        <w:t>zoutwaterplanten</w:t>
      </w:r>
      <w:proofErr w:type="spellEnd"/>
      <w:r w:rsidRPr="00B567EA">
        <w:rPr>
          <w:color w:val="231F20"/>
          <w:sz w:val="22"/>
          <w:szCs w:val="22"/>
          <w:lang w:val="nl-NL"/>
        </w:rPr>
        <w:t xml:space="preserve">. De zagers zijn voedsel voor de tong. Een deel van de </w:t>
      </w:r>
      <w:proofErr w:type="spellStart"/>
      <w:r w:rsidRPr="00B567EA">
        <w:rPr>
          <w:color w:val="231F20"/>
          <w:sz w:val="22"/>
          <w:szCs w:val="22"/>
          <w:lang w:val="nl-NL"/>
        </w:rPr>
        <w:t>zoutwaterplanten</w:t>
      </w:r>
      <w:proofErr w:type="spellEnd"/>
      <w:r w:rsidRPr="00B567EA">
        <w:rPr>
          <w:color w:val="231F20"/>
          <w:sz w:val="22"/>
          <w:szCs w:val="22"/>
          <w:lang w:val="nl-NL"/>
        </w:rPr>
        <w:t xml:space="preserve"> (</w:t>
      </w:r>
      <w:proofErr w:type="spellStart"/>
      <w:r w:rsidRPr="00B567EA">
        <w:rPr>
          <w:color w:val="231F20"/>
          <w:sz w:val="22"/>
          <w:szCs w:val="22"/>
          <w:lang w:val="nl-NL"/>
        </w:rPr>
        <w:t>zeekool</w:t>
      </w:r>
      <w:proofErr w:type="spellEnd"/>
      <w:r w:rsidRPr="00B567EA">
        <w:rPr>
          <w:color w:val="231F20"/>
          <w:sz w:val="22"/>
          <w:szCs w:val="22"/>
          <w:lang w:val="nl-NL"/>
        </w:rPr>
        <w:t xml:space="preserve">, zeekraal, </w:t>
      </w:r>
      <w:proofErr w:type="spellStart"/>
      <w:r w:rsidRPr="00B567EA">
        <w:rPr>
          <w:color w:val="231F20"/>
          <w:sz w:val="22"/>
          <w:szCs w:val="22"/>
          <w:lang w:val="nl-NL"/>
        </w:rPr>
        <w:t>zeevenkel</w:t>
      </w:r>
      <w:proofErr w:type="spellEnd"/>
      <w:r w:rsidRPr="00B567EA">
        <w:rPr>
          <w:color w:val="231F20"/>
          <w:sz w:val="22"/>
          <w:szCs w:val="22"/>
          <w:lang w:val="nl-NL"/>
        </w:rPr>
        <w:t xml:space="preserve"> en lamsoor) is, net als de schelpdieren en tong, geschikt voor menselijke consumptie.</w:t>
      </w:r>
    </w:p>
    <w:p w14:paraId="29099278" w14:textId="13056108" w:rsidR="00B567EA" w:rsidRPr="00B567EA" w:rsidRDefault="00B567EA" w:rsidP="00B567EA">
      <w:pPr>
        <w:pStyle w:val="Plattetekst"/>
        <w:spacing w:line="360" w:lineRule="auto"/>
        <w:ind w:left="0"/>
        <w:rPr>
          <w:sz w:val="22"/>
          <w:szCs w:val="22"/>
          <w:lang w:val="nl-NL"/>
        </w:rPr>
      </w:pPr>
      <w:r w:rsidRPr="00B567EA">
        <w:rPr>
          <w:color w:val="231F20"/>
          <w:sz w:val="22"/>
          <w:szCs w:val="22"/>
          <w:lang w:val="nl-NL"/>
        </w:rPr>
        <w:t xml:space="preserve">Het kweeksysteem is schematisch weergegeven in afbeelding 3 </w:t>
      </w:r>
    </w:p>
    <w:p w14:paraId="16E19298" w14:textId="77777777" w:rsidR="00B567EA" w:rsidRPr="00B567EA" w:rsidRDefault="00B567EA" w:rsidP="001C0017">
      <w:pPr>
        <w:pStyle w:val="Plattetekst"/>
        <w:tabs>
          <w:tab w:val="left" w:pos="567"/>
        </w:tabs>
        <w:spacing w:line="288" w:lineRule="auto"/>
        <w:ind w:left="0" w:right="285"/>
        <w:rPr>
          <w:sz w:val="22"/>
          <w:szCs w:val="22"/>
          <w:lang w:val="nl-NL"/>
        </w:rPr>
      </w:pPr>
    </w:p>
    <w:p w14:paraId="0E9E159E" w14:textId="77777777" w:rsidR="001C0017" w:rsidRPr="00B567EA" w:rsidRDefault="001C0017" w:rsidP="001C0017">
      <w:pPr>
        <w:tabs>
          <w:tab w:val="left" w:pos="567"/>
        </w:tabs>
        <w:spacing w:line="288" w:lineRule="auto"/>
        <w:ind w:right="285"/>
        <w:rPr>
          <w:rFonts w:ascii="Arial" w:hAnsi="Arial" w:cs="Arial"/>
          <w:sz w:val="22"/>
          <w:szCs w:val="22"/>
        </w:rPr>
        <w:sectPr w:rsidR="001C0017" w:rsidRPr="00B567EA" w:rsidSect="00FA4DAF">
          <w:pgSz w:w="11910" w:h="16840"/>
          <w:pgMar w:top="1247" w:right="1418" w:bottom="1247" w:left="1418" w:header="708" w:footer="708" w:gutter="0"/>
          <w:cols w:space="708"/>
          <w:docGrid w:linePitch="299"/>
        </w:sectPr>
      </w:pPr>
    </w:p>
    <w:p w14:paraId="61B01654" w14:textId="3867C066" w:rsidR="001C0017" w:rsidRPr="00B567EA" w:rsidRDefault="001C0017" w:rsidP="001C0017">
      <w:pPr>
        <w:tabs>
          <w:tab w:val="left" w:pos="567"/>
        </w:tabs>
        <w:spacing w:line="288" w:lineRule="auto"/>
        <w:ind w:left="-567" w:right="285"/>
        <w:rPr>
          <w:rFonts w:ascii="Arial" w:hAnsi="Arial" w:cs="Arial"/>
          <w:sz w:val="22"/>
          <w:szCs w:val="22"/>
        </w:rPr>
        <w:sectPr w:rsidR="001C0017" w:rsidRPr="00B567EA" w:rsidSect="006747AE">
          <w:pgSz w:w="11910" w:h="16840"/>
          <w:pgMar w:top="1134" w:right="1418" w:bottom="1134" w:left="1843" w:header="708" w:footer="708" w:gutter="0"/>
          <w:cols w:space="708"/>
          <w:docGrid w:linePitch="299"/>
        </w:sectPr>
      </w:pPr>
      <w:r w:rsidRPr="00B567EA">
        <w:rPr>
          <w:rFonts w:ascii="Arial" w:hAnsi="Arial" w:cs="Arial"/>
          <w:noProof/>
          <w:sz w:val="22"/>
          <w:szCs w:val="22"/>
        </w:rPr>
        <mc:AlternateContent>
          <mc:Choice Requires="wps">
            <w:drawing>
              <wp:inline distT="0" distB="0" distL="0" distR="0" wp14:anchorId="0AD6AF36" wp14:editId="2DD3FB98">
                <wp:extent cx="5731510" cy="8362315"/>
                <wp:effectExtent l="0" t="0" r="11430" b="18415"/>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161655"/>
                        </a:xfrm>
                        <a:prstGeom prst="rect">
                          <a:avLst/>
                        </a:prstGeom>
                        <a:solidFill>
                          <a:srgbClr val="FFFFFF"/>
                        </a:solidFill>
                        <a:ln w="9525">
                          <a:solidFill>
                            <a:schemeClr val="bg1">
                              <a:lumMod val="75000"/>
                              <a:lumOff val="0"/>
                            </a:schemeClr>
                          </a:solidFill>
                          <a:miter lim="800000"/>
                          <a:headEnd/>
                          <a:tailEnd/>
                        </a:ln>
                      </wps:spPr>
                      <wps:txbx>
                        <w:txbxContent>
                          <w:p w14:paraId="3D422C51" w14:textId="75D7B221" w:rsidR="00FA4DAF" w:rsidRDefault="00FA4DAF" w:rsidP="006747AE">
                            <w:pPr>
                              <w:pStyle w:val="Heading2"/>
                              <w:spacing w:line="288" w:lineRule="auto"/>
                              <w:ind w:left="0" w:right="285" w:firstLine="425"/>
                              <w:rPr>
                                <w:color w:val="231F20"/>
                              </w:rPr>
                            </w:pPr>
                            <w:proofErr w:type="gramStart"/>
                            <w:r w:rsidRPr="002242DD">
                              <w:rPr>
                                <w:color w:val="231F20"/>
                              </w:rPr>
                              <w:t>afbeelding</w:t>
                            </w:r>
                            <w:proofErr w:type="gramEnd"/>
                            <w:r w:rsidRPr="002242DD">
                              <w:rPr>
                                <w:color w:val="231F20"/>
                              </w:rPr>
                              <w:t xml:space="preserve"> 3</w:t>
                            </w:r>
                          </w:p>
                          <w:p w14:paraId="75181765" w14:textId="77777777" w:rsidR="00FA4DAF" w:rsidRPr="006747AE" w:rsidRDefault="00FA4DAF" w:rsidP="006747AE">
                            <w:pPr>
                              <w:pStyle w:val="Heading2"/>
                              <w:spacing w:line="288" w:lineRule="auto"/>
                              <w:ind w:left="0" w:right="285" w:firstLine="425"/>
                              <w:rPr>
                                <w:color w:val="231F20"/>
                              </w:rPr>
                            </w:pPr>
                          </w:p>
                          <w:p w14:paraId="2EAAF140" w14:textId="77777777" w:rsidR="00FA4DAF" w:rsidRDefault="00FA4DAF" w:rsidP="001C0017">
                            <w:pPr>
                              <w:pStyle w:val="Plattetekst"/>
                              <w:spacing w:line="288" w:lineRule="auto"/>
                              <w:ind w:left="425" w:right="285"/>
                            </w:pPr>
                            <w:r>
                              <w:rPr>
                                <w:noProof/>
                                <w:lang w:eastAsia="nl-NL"/>
                              </w:rPr>
                              <w:drawing>
                                <wp:inline distT="0" distB="0" distL="0" distR="0" wp14:anchorId="1B6839EB" wp14:editId="0882B4D5">
                                  <wp:extent cx="5039995" cy="3396615"/>
                                  <wp:effectExtent l="19050" t="0" r="8255"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a:srcRect/>
                                          <a:stretch>
                                            <a:fillRect/>
                                          </a:stretch>
                                        </pic:blipFill>
                                        <pic:spPr bwMode="auto">
                                          <a:xfrm>
                                            <a:off x="0" y="0"/>
                                            <a:ext cx="5039995" cy="3396615"/>
                                          </a:xfrm>
                                          <a:prstGeom prst="rect">
                                            <a:avLst/>
                                          </a:prstGeom>
                                          <a:noFill/>
                                          <a:ln w="9525">
                                            <a:noFill/>
                                            <a:miter lim="800000"/>
                                            <a:headEnd/>
                                            <a:tailEnd/>
                                          </a:ln>
                                        </pic:spPr>
                                      </pic:pic>
                                    </a:graphicData>
                                  </a:graphic>
                                </wp:inline>
                              </w:drawing>
                            </w:r>
                          </w:p>
                          <w:p w14:paraId="6EF5E536" w14:textId="77777777" w:rsidR="00FA4DAF" w:rsidRPr="002242DD" w:rsidRDefault="00FA4DAF" w:rsidP="001C0017">
                            <w:pPr>
                              <w:pStyle w:val="Plattetekst"/>
                              <w:spacing w:line="288" w:lineRule="auto"/>
                              <w:ind w:left="425" w:right="285"/>
                              <w:rPr>
                                <w:b/>
                              </w:rPr>
                            </w:pPr>
                          </w:p>
                          <w:p w14:paraId="6A6734F6" w14:textId="77777777" w:rsidR="00FA4DAF" w:rsidRPr="006747AE" w:rsidRDefault="00FA4DAF" w:rsidP="006747AE">
                            <w:pPr>
                              <w:pStyle w:val="Plattetekst"/>
                              <w:spacing w:line="360" w:lineRule="auto"/>
                              <w:ind w:left="425" w:right="284"/>
                              <w:rPr>
                                <w:sz w:val="22"/>
                                <w:szCs w:val="22"/>
                                <w:lang w:val="nl-NL"/>
                              </w:rPr>
                            </w:pPr>
                            <w:r w:rsidRPr="006747AE">
                              <w:rPr>
                                <w:color w:val="231F20"/>
                                <w:sz w:val="22"/>
                                <w:szCs w:val="22"/>
                                <w:lang w:val="nl-NL"/>
                              </w:rPr>
                              <w:t>Jonge tongen, zagers en schelpdieren worden in grote bassins in het</w:t>
                            </w:r>
                          </w:p>
                          <w:p w14:paraId="1467B463" w14:textId="77777777" w:rsidR="00FA4DAF" w:rsidRPr="006747AE" w:rsidRDefault="00FA4DAF" w:rsidP="006747AE">
                            <w:pPr>
                              <w:pStyle w:val="Plattetekst"/>
                              <w:spacing w:line="360" w:lineRule="auto"/>
                              <w:ind w:left="425" w:right="284"/>
                              <w:rPr>
                                <w:sz w:val="22"/>
                                <w:szCs w:val="22"/>
                                <w:lang w:val="nl-NL"/>
                              </w:rPr>
                            </w:pPr>
                            <w:r w:rsidRPr="006747AE">
                              <w:rPr>
                                <w:color w:val="231F20"/>
                                <w:sz w:val="22"/>
                                <w:szCs w:val="22"/>
                                <w:lang w:val="nl-NL"/>
                              </w:rPr>
                              <w:t>kweeksysteem gebracht. Het verse zoute water voor het kweeksysteem wordt aangevoerd uit de Oosterschelde. Voordat het water uit de</w:t>
                            </w:r>
                          </w:p>
                          <w:p w14:paraId="697FE678" w14:textId="77777777" w:rsidR="00FA4DAF" w:rsidRPr="006747AE" w:rsidRDefault="00FA4DAF" w:rsidP="006747AE">
                            <w:pPr>
                              <w:pStyle w:val="Plattetekst"/>
                              <w:spacing w:line="360" w:lineRule="auto"/>
                              <w:ind w:left="425" w:right="284"/>
                              <w:rPr>
                                <w:sz w:val="22"/>
                                <w:szCs w:val="22"/>
                                <w:lang w:val="nl-NL"/>
                              </w:rPr>
                            </w:pPr>
                            <w:r w:rsidRPr="006747AE">
                              <w:rPr>
                                <w:color w:val="231F20"/>
                                <w:sz w:val="22"/>
                                <w:szCs w:val="22"/>
                                <w:lang w:val="nl-NL"/>
                              </w:rPr>
                              <w:t>aquacultuur weer terug wordt geleid naar de Oosterschelde, spoelt het</w:t>
                            </w:r>
                          </w:p>
                          <w:p w14:paraId="6AB985BF" w14:textId="77777777" w:rsidR="00FA4DAF" w:rsidRPr="006747AE" w:rsidRDefault="00FA4DAF" w:rsidP="006747AE">
                            <w:pPr>
                              <w:pStyle w:val="Plattetekst"/>
                              <w:spacing w:line="360" w:lineRule="auto"/>
                              <w:ind w:left="425" w:right="284"/>
                              <w:rPr>
                                <w:sz w:val="22"/>
                                <w:szCs w:val="22"/>
                                <w:lang w:val="nl-NL"/>
                              </w:rPr>
                            </w:pPr>
                            <w:r w:rsidRPr="006747AE">
                              <w:rPr>
                                <w:color w:val="231F20"/>
                                <w:sz w:val="22"/>
                                <w:szCs w:val="22"/>
                                <w:lang w:val="nl-NL"/>
                              </w:rPr>
                              <w:t>eerst door een bassin met schelpdieren; vervolgens door de natte velden met kweldergras en slijkgras, en de wat drogere velden met zilte</w:t>
                            </w:r>
                          </w:p>
                          <w:p w14:paraId="6A4CEFC3" w14:textId="77777777" w:rsidR="00FA4DAF" w:rsidRPr="006747AE" w:rsidRDefault="00FA4DAF" w:rsidP="006747AE">
                            <w:pPr>
                              <w:pStyle w:val="Plattetekst"/>
                              <w:spacing w:line="360" w:lineRule="auto"/>
                              <w:ind w:left="425" w:right="284"/>
                              <w:rPr>
                                <w:sz w:val="22"/>
                                <w:szCs w:val="22"/>
                                <w:lang w:val="nl-NL"/>
                              </w:rPr>
                            </w:pPr>
                            <w:r w:rsidRPr="006747AE">
                              <w:rPr>
                                <w:color w:val="231F20"/>
                                <w:sz w:val="22"/>
                                <w:szCs w:val="22"/>
                                <w:lang w:val="nl-NL"/>
                              </w:rPr>
                              <w:t>teeltgewassen zoals zeekraal en lamsoor.</w:t>
                            </w:r>
                          </w:p>
                          <w:p w14:paraId="249703F4" w14:textId="77777777" w:rsidR="00FA4DAF" w:rsidRPr="006747AE" w:rsidRDefault="00FA4DAF" w:rsidP="006747AE">
                            <w:pPr>
                              <w:pStyle w:val="Plattetekst"/>
                              <w:spacing w:line="360" w:lineRule="auto"/>
                              <w:ind w:left="425" w:right="284"/>
                              <w:rPr>
                                <w:sz w:val="22"/>
                                <w:szCs w:val="22"/>
                                <w:lang w:val="nl-NL"/>
                              </w:rPr>
                            </w:pPr>
                            <w:r w:rsidRPr="006747AE">
                              <w:rPr>
                                <w:color w:val="231F20"/>
                                <w:sz w:val="22"/>
                                <w:szCs w:val="22"/>
                                <w:lang w:val="nl-NL"/>
                              </w:rPr>
                              <w:t>Het slib uit de bassins wordt, samen met vermalen kweldergras en</w:t>
                            </w:r>
                          </w:p>
                          <w:p w14:paraId="507F61A2" w14:textId="77777777" w:rsidR="00FA4DAF" w:rsidRPr="006747AE" w:rsidRDefault="00FA4DAF" w:rsidP="006747AE">
                            <w:pPr>
                              <w:pStyle w:val="Plattetekst"/>
                              <w:spacing w:line="360" w:lineRule="auto"/>
                              <w:ind w:left="425" w:right="284"/>
                              <w:rPr>
                                <w:color w:val="231F20"/>
                                <w:sz w:val="22"/>
                                <w:szCs w:val="22"/>
                                <w:lang w:val="nl-NL"/>
                              </w:rPr>
                            </w:pPr>
                            <w:r w:rsidRPr="006747AE">
                              <w:rPr>
                                <w:color w:val="231F20"/>
                                <w:sz w:val="22"/>
                                <w:szCs w:val="22"/>
                                <w:lang w:val="nl-NL"/>
                              </w:rPr>
                              <w:t>slijkgras, in een bioreactor vergist tot biogas. Dat wordt gebruikt voor de opwekking van elektriciteit en om het winterverblijf te verwarmen.</w:t>
                            </w:r>
                          </w:p>
                        </w:txbxContent>
                      </wps:txbx>
                      <wps:bodyPr rot="0" vert="horz" wrap="square" lIns="90043" tIns="46863" rIns="90043" bIns="46863" anchor="t" anchorCtr="0" upright="1">
                        <a:spAutoFit/>
                      </wps:bodyPr>
                    </wps:wsp>
                  </a:graphicData>
                </a:graphic>
              </wp:inline>
            </w:drawing>
          </mc:Choice>
          <mc:Fallback>
            <w:pict>
              <v:shape id="Text Box 12" o:spid="_x0000_s1038" type="#_x0000_t202" style="width:451.3pt;height:658.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" strokecolor="#bfbfbf [2412]">
                <v:textbox style="mso-fit-shape-to-text:t" inset="7.09pt,3.69pt,7.09pt,3.69pt">
                  <w:txbxContent>
                    <w:p w14:paraId="3D422C51" w14:textId="75D7B221" w:rsidR="00FA4DAF" w:rsidRDefault="00FA4DAF" w:rsidP="006747AE">
                      <w:pPr>
                        <w:pStyle w:val="Heading2"/>
                        <w:spacing w:line="288" w:lineRule="auto"/>
                        <w:ind w:left="0" w:right="285" w:firstLine="425"/>
                        <w:rPr>
                          <w:color w:val="231F20"/>
                        </w:rPr>
                      </w:pPr>
                      <w:proofErr w:type="gramStart"/>
                      <w:r w:rsidRPr="002242DD">
                        <w:rPr>
                          <w:color w:val="231F20"/>
                        </w:rPr>
                        <w:t>afbeelding</w:t>
                      </w:r>
                      <w:proofErr w:type="gramEnd"/>
                      <w:r w:rsidRPr="002242DD">
                        <w:rPr>
                          <w:color w:val="231F20"/>
                        </w:rPr>
                        <w:t xml:space="preserve"> 3</w:t>
                      </w:r>
                    </w:p>
                    <w:p w14:paraId="75181765" w14:textId="77777777" w:rsidR="00FA4DAF" w:rsidRPr="006747AE" w:rsidRDefault="00FA4DAF" w:rsidP="006747AE">
                      <w:pPr>
                        <w:pStyle w:val="Heading2"/>
                        <w:spacing w:line="288" w:lineRule="auto"/>
                        <w:ind w:left="0" w:right="285" w:firstLine="425"/>
                        <w:rPr>
                          <w:color w:val="231F20"/>
                        </w:rPr>
                      </w:pPr>
                    </w:p>
                    <w:p w14:paraId="2EAAF140" w14:textId="77777777" w:rsidR="00FA4DAF" w:rsidRDefault="00FA4DAF" w:rsidP="001C0017">
                      <w:pPr>
                        <w:pStyle w:val="Plattetekst"/>
                        <w:spacing w:line="288" w:lineRule="auto"/>
                        <w:ind w:left="425" w:right="285"/>
                      </w:pPr>
                      <w:r>
                        <w:rPr>
                          <w:noProof/>
                          <w:lang w:eastAsia="nl-NL"/>
                        </w:rPr>
                        <w:drawing>
                          <wp:inline distT="0" distB="0" distL="0" distR="0" wp14:anchorId="1B6839EB" wp14:editId="0882B4D5">
                            <wp:extent cx="5039995" cy="3396615"/>
                            <wp:effectExtent l="19050" t="0" r="8255"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a:srcRect/>
                                    <a:stretch>
                                      <a:fillRect/>
                                    </a:stretch>
                                  </pic:blipFill>
                                  <pic:spPr bwMode="auto">
                                    <a:xfrm>
                                      <a:off x="0" y="0"/>
                                      <a:ext cx="5039995" cy="3396615"/>
                                    </a:xfrm>
                                    <a:prstGeom prst="rect">
                                      <a:avLst/>
                                    </a:prstGeom>
                                    <a:noFill/>
                                    <a:ln w="9525">
                                      <a:noFill/>
                                      <a:miter lim="800000"/>
                                      <a:headEnd/>
                                      <a:tailEnd/>
                                    </a:ln>
                                  </pic:spPr>
                                </pic:pic>
                              </a:graphicData>
                            </a:graphic>
                          </wp:inline>
                        </w:drawing>
                      </w:r>
                    </w:p>
                    <w:p w14:paraId="6EF5E536" w14:textId="77777777" w:rsidR="00FA4DAF" w:rsidRPr="002242DD" w:rsidRDefault="00FA4DAF" w:rsidP="001C0017">
                      <w:pPr>
                        <w:pStyle w:val="Plattetekst"/>
                        <w:spacing w:line="288" w:lineRule="auto"/>
                        <w:ind w:left="425" w:right="285"/>
                        <w:rPr>
                          <w:b/>
                        </w:rPr>
                      </w:pPr>
                    </w:p>
                    <w:p w14:paraId="6A6734F6" w14:textId="77777777" w:rsidR="00FA4DAF" w:rsidRPr="006747AE" w:rsidRDefault="00FA4DAF" w:rsidP="006747AE">
                      <w:pPr>
                        <w:pStyle w:val="Plattetekst"/>
                        <w:spacing w:line="360" w:lineRule="auto"/>
                        <w:ind w:left="425" w:right="284"/>
                        <w:rPr>
                          <w:sz w:val="22"/>
                          <w:szCs w:val="22"/>
                          <w:lang w:val="nl-NL"/>
                        </w:rPr>
                      </w:pPr>
                      <w:r w:rsidRPr="006747AE">
                        <w:rPr>
                          <w:color w:val="231F20"/>
                          <w:sz w:val="22"/>
                          <w:szCs w:val="22"/>
                          <w:lang w:val="nl-NL"/>
                        </w:rPr>
                        <w:t>Jonge tongen, zagers en schelpdieren worden in grote bassins in het</w:t>
                      </w:r>
                    </w:p>
                    <w:p w14:paraId="1467B463" w14:textId="77777777" w:rsidR="00FA4DAF" w:rsidRPr="006747AE" w:rsidRDefault="00FA4DAF" w:rsidP="006747AE">
                      <w:pPr>
                        <w:pStyle w:val="Plattetekst"/>
                        <w:spacing w:line="360" w:lineRule="auto"/>
                        <w:ind w:left="425" w:right="284"/>
                        <w:rPr>
                          <w:sz w:val="22"/>
                          <w:szCs w:val="22"/>
                          <w:lang w:val="nl-NL"/>
                        </w:rPr>
                      </w:pPr>
                      <w:r w:rsidRPr="006747AE">
                        <w:rPr>
                          <w:color w:val="231F20"/>
                          <w:sz w:val="22"/>
                          <w:szCs w:val="22"/>
                          <w:lang w:val="nl-NL"/>
                        </w:rPr>
                        <w:t>kweeksysteem gebracht. Het verse zoute water voor het kweeksysteem wordt aangevoerd uit de Oosterschelde. Voordat het water uit de</w:t>
                      </w:r>
                    </w:p>
                    <w:p w14:paraId="697FE678" w14:textId="77777777" w:rsidR="00FA4DAF" w:rsidRPr="006747AE" w:rsidRDefault="00FA4DAF" w:rsidP="006747AE">
                      <w:pPr>
                        <w:pStyle w:val="Plattetekst"/>
                        <w:spacing w:line="360" w:lineRule="auto"/>
                        <w:ind w:left="425" w:right="284"/>
                        <w:rPr>
                          <w:sz w:val="22"/>
                          <w:szCs w:val="22"/>
                          <w:lang w:val="nl-NL"/>
                        </w:rPr>
                      </w:pPr>
                      <w:r w:rsidRPr="006747AE">
                        <w:rPr>
                          <w:color w:val="231F20"/>
                          <w:sz w:val="22"/>
                          <w:szCs w:val="22"/>
                          <w:lang w:val="nl-NL"/>
                        </w:rPr>
                        <w:t>aquacultuur weer terug wordt geleid naar de Oosterschelde, spoelt het</w:t>
                      </w:r>
                    </w:p>
                    <w:p w14:paraId="6AB985BF" w14:textId="77777777" w:rsidR="00FA4DAF" w:rsidRPr="006747AE" w:rsidRDefault="00FA4DAF" w:rsidP="006747AE">
                      <w:pPr>
                        <w:pStyle w:val="Plattetekst"/>
                        <w:spacing w:line="360" w:lineRule="auto"/>
                        <w:ind w:left="425" w:right="284"/>
                        <w:rPr>
                          <w:sz w:val="22"/>
                          <w:szCs w:val="22"/>
                          <w:lang w:val="nl-NL"/>
                        </w:rPr>
                      </w:pPr>
                      <w:r w:rsidRPr="006747AE">
                        <w:rPr>
                          <w:color w:val="231F20"/>
                          <w:sz w:val="22"/>
                          <w:szCs w:val="22"/>
                          <w:lang w:val="nl-NL"/>
                        </w:rPr>
                        <w:t>eerst door een bassin met schelpdieren; vervolgens door de natte velden met kweldergras en slijkgras, en de wat drogere velden met zilte</w:t>
                      </w:r>
                    </w:p>
                    <w:p w14:paraId="6A4CEFC3" w14:textId="77777777" w:rsidR="00FA4DAF" w:rsidRPr="006747AE" w:rsidRDefault="00FA4DAF" w:rsidP="006747AE">
                      <w:pPr>
                        <w:pStyle w:val="Plattetekst"/>
                        <w:spacing w:line="360" w:lineRule="auto"/>
                        <w:ind w:left="425" w:right="284"/>
                        <w:rPr>
                          <w:sz w:val="22"/>
                          <w:szCs w:val="22"/>
                          <w:lang w:val="nl-NL"/>
                        </w:rPr>
                      </w:pPr>
                      <w:r w:rsidRPr="006747AE">
                        <w:rPr>
                          <w:color w:val="231F20"/>
                          <w:sz w:val="22"/>
                          <w:szCs w:val="22"/>
                          <w:lang w:val="nl-NL"/>
                        </w:rPr>
                        <w:t>teeltgewassen zoals zeekraal en lamsoor.</w:t>
                      </w:r>
                    </w:p>
                    <w:p w14:paraId="249703F4" w14:textId="77777777" w:rsidR="00FA4DAF" w:rsidRPr="006747AE" w:rsidRDefault="00FA4DAF" w:rsidP="006747AE">
                      <w:pPr>
                        <w:pStyle w:val="Plattetekst"/>
                        <w:spacing w:line="360" w:lineRule="auto"/>
                        <w:ind w:left="425" w:right="284"/>
                        <w:rPr>
                          <w:sz w:val="22"/>
                          <w:szCs w:val="22"/>
                          <w:lang w:val="nl-NL"/>
                        </w:rPr>
                      </w:pPr>
                      <w:r w:rsidRPr="006747AE">
                        <w:rPr>
                          <w:color w:val="231F20"/>
                          <w:sz w:val="22"/>
                          <w:szCs w:val="22"/>
                          <w:lang w:val="nl-NL"/>
                        </w:rPr>
                        <w:t>Het slib uit de bassins wordt, samen met vermalen kweldergras en</w:t>
                      </w:r>
                    </w:p>
                    <w:p w14:paraId="507F61A2" w14:textId="77777777" w:rsidR="00FA4DAF" w:rsidRPr="006747AE" w:rsidRDefault="00FA4DAF" w:rsidP="006747AE">
                      <w:pPr>
                        <w:pStyle w:val="Plattetekst"/>
                        <w:spacing w:line="360" w:lineRule="auto"/>
                        <w:ind w:left="425" w:right="284"/>
                        <w:rPr>
                          <w:color w:val="231F20"/>
                          <w:sz w:val="22"/>
                          <w:szCs w:val="22"/>
                          <w:lang w:val="nl-NL"/>
                        </w:rPr>
                      </w:pPr>
                      <w:r w:rsidRPr="006747AE">
                        <w:rPr>
                          <w:color w:val="231F20"/>
                          <w:sz w:val="22"/>
                          <w:szCs w:val="22"/>
                          <w:lang w:val="nl-NL"/>
                        </w:rPr>
                        <w:t>slijkgras, in een bioreactor vergist tot biogas. Dat wordt gebruikt voor de opwekking van elektriciteit en om het winterverblijf te verwarmen.</w:t>
                      </w:r>
                    </w:p>
                  </w:txbxContent>
                </v:textbox>
                <w10:anchorlock/>
              </v:shape>
            </w:pict>
          </mc:Fallback>
        </mc:AlternateContent>
      </w:r>
    </w:p>
    <w:p w14:paraId="056E2511" w14:textId="77777777" w:rsidR="006747AE" w:rsidRDefault="006747AE" w:rsidP="006747AE">
      <w:pPr>
        <w:pStyle w:val="Plattetekst"/>
        <w:tabs>
          <w:tab w:val="left" w:pos="567"/>
        </w:tabs>
        <w:spacing w:line="288" w:lineRule="auto"/>
        <w:ind w:left="0" w:right="285"/>
        <w:rPr>
          <w:color w:val="231F20"/>
          <w:sz w:val="22"/>
          <w:szCs w:val="22"/>
          <w:lang w:val="nl-NL"/>
        </w:rPr>
      </w:pPr>
    </w:p>
    <w:p w14:paraId="75819AC7" w14:textId="77777777" w:rsidR="006747AE" w:rsidRPr="00B567EA" w:rsidRDefault="006747AE" w:rsidP="006747AE">
      <w:pPr>
        <w:pStyle w:val="Plattetekst"/>
        <w:tabs>
          <w:tab w:val="left" w:pos="567"/>
        </w:tabs>
        <w:spacing w:line="288" w:lineRule="auto"/>
        <w:ind w:left="0" w:right="285"/>
        <w:rPr>
          <w:sz w:val="22"/>
          <w:szCs w:val="22"/>
          <w:lang w:val="nl-NL"/>
        </w:rPr>
      </w:pPr>
      <w:r w:rsidRPr="00B567EA">
        <w:rPr>
          <w:color w:val="231F20"/>
          <w:sz w:val="22"/>
          <w:szCs w:val="22"/>
          <w:lang w:val="nl-NL"/>
        </w:rPr>
        <w:t>Drie verschillen tussen Oosterscheldewater en kraanwater zijn:</w:t>
      </w:r>
    </w:p>
    <w:p w14:paraId="081BC446" w14:textId="77777777" w:rsidR="006747AE" w:rsidRPr="00B567EA" w:rsidRDefault="006747AE" w:rsidP="006747AE">
      <w:pPr>
        <w:pStyle w:val="Plattetekst"/>
        <w:tabs>
          <w:tab w:val="left" w:pos="567"/>
        </w:tabs>
        <w:spacing w:line="288" w:lineRule="auto"/>
        <w:ind w:left="0" w:right="285"/>
        <w:rPr>
          <w:sz w:val="22"/>
          <w:szCs w:val="22"/>
          <w:lang w:val="nl-NL"/>
        </w:rPr>
      </w:pPr>
      <w:r w:rsidRPr="00B567EA">
        <w:rPr>
          <w:color w:val="231F20"/>
          <w:sz w:val="22"/>
          <w:szCs w:val="22"/>
          <w:lang w:val="nl-NL"/>
        </w:rPr>
        <w:t>1</w:t>
      </w:r>
      <w:r w:rsidRPr="00B567EA">
        <w:rPr>
          <w:color w:val="231F20"/>
          <w:sz w:val="22"/>
          <w:szCs w:val="22"/>
          <w:lang w:val="nl-NL"/>
        </w:rPr>
        <w:tab/>
        <w:t>Oosterscheldewater is zouter;</w:t>
      </w:r>
    </w:p>
    <w:p w14:paraId="2C456E33" w14:textId="77777777" w:rsidR="006747AE" w:rsidRPr="00B567EA" w:rsidRDefault="006747AE" w:rsidP="006747AE">
      <w:pPr>
        <w:pStyle w:val="Plattetekst"/>
        <w:tabs>
          <w:tab w:val="left" w:pos="567"/>
        </w:tabs>
        <w:spacing w:line="288" w:lineRule="auto"/>
        <w:ind w:left="0" w:right="285"/>
        <w:rPr>
          <w:sz w:val="22"/>
          <w:szCs w:val="22"/>
          <w:lang w:val="nl-NL"/>
        </w:rPr>
      </w:pPr>
      <w:r w:rsidRPr="00B567EA">
        <w:rPr>
          <w:color w:val="231F20"/>
          <w:sz w:val="22"/>
          <w:szCs w:val="22"/>
          <w:lang w:val="nl-NL"/>
        </w:rPr>
        <w:t>2</w:t>
      </w:r>
      <w:r w:rsidRPr="00B567EA">
        <w:rPr>
          <w:color w:val="231F20"/>
          <w:sz w:val="22"/>
          <w:szCs w:val="22"/>
          <w:lang w:val="nl-NL"/>
        </w:rPr>
        <w:tab/>
        <w:t>Oosterscheldewater bevat meer anorganische stoffen;</w:t>
      </w:r>
    </w:p>
    <w:p w14:paraId="7EA159EA" w14:textId="77777777" w:rsidR="006747AE" w:rsidRDefault="006747AE" w:rsidP="006747AE">
      <w:pPr>
        <w:pStyle w:val="Plattetekst"/>
        <w:tabs>
          <w:tab w:val="left" w:pos="567"/>
        </w:tabs>
        <w:spacing w:line="288" w:lineRule="auto"/>
        <w:ind w:left="0" w:right="285"/>
        <w:rPr>
          <w:color w:val="231F20"/>
          <w:sz w:val="22"/>
          <w:szCs w:val="22"/>
          <w:lang w:val="nl-NL"/>
        </w:rPr>
      </w:pPr>
      <w:r w:rsidRPr="00B567EA">
        <w:rPr>
          <w:color w:val="231F20"/>
          <w:sz w:val="22"/>
          <w:szCs w:val="22"/>
          <w:lang w:val="nl-NL"/>
        </w:rPr>
        <w:t>3</w:t>
      </w:r>
      <w:r w:rsidRPr="00B567EA">
        <w:rPr>
          <w:color w:val="231F20"/>
          <w:sz w:val="22"/>
          <w:szCs w:val="22"/>
          <w:lang w:val="nl-NL"/>
        </w:rPr>
        <w:tab/>
        <w:t>Oosterscheldewater bevat plankton.</w:t>
      </w:r>
    </w:p>
    <w:p w14:paraId="73033221" w14:textId="77777777" w:rsidR="006747AE" w:rsidRPr="00B567EA" w:rsidRDefault="006747AE" w:rsidP="006747AE">
      <w:pPr>
        <w:pStyle w:val="Plattetekst"/>
        <w:tabs>
          <w:tab w:val="left" w:pos="567"/>
        </w:tabs>
        <w:spacing w:line="288" w:lineRule="auto"/>
        <w:ind w:left="0" w:right="285"/>
        <w:rPr>
          <w:sz w:val="22"/>
          <w:szCs w:val="22"/>
          <w:lang w:val="nl-NL"/>
        </w:rPr>
      </w:pPr>
    </w:p>
    <w:p w14:paraId="0F03597A" w14:textId="62B06A05" w:rsidR="006747AE" w:rsidRPr="00B567EA" w:rsidRDefault="006747AE" w:rsidP="006747AE">
      <w:pPr>
        <w:pStyle w:val="Plattetekst"/>
        <w:tabs>
          <w:tab w:val="left" w:pos="567"/>
        </w:tabs>
        <w:spacing w:line="288" w:lineRule="auto"/>
        <w:ind w:left="0" w:right="285" w:hanging="567"/>
        <w:rPr>
          <w:color w:val="231F20"/>
          <w:sz w:val="22"/>
          <w:szCs w:val="22"/>
          <w:lang w:val="nl-NL"/>
        </w:rPr>
      </w:pPr>
      <w:r>
        <w:rPr>
          <w:b/>
          <w:color w:val="231F20"/>
          <w:sz w:val="22"/>
          <w:szCs w:val="22"/>
          <w:lang w:val="nl-NL"/>
        </w:rPr>
        <w:t>10</w:t>
      </w:r>
      <w:r w:rsidRPr="00B567EA">
        <w:rPr>
          <w:b/>
          <w:color w:val="231F20"/>
          <w:sz w:val="22"/>
          <w:szCs w:val="22"/>
          <w:lang w:val="nl-NL"/>
        </w:rPr>
        <w:tab/>
      </w:r>
      <w:r w:rsidRPr="00B567EA">
        <w:rPr>
          <w:color w:val="231F20"/>
          <w:sz w:val="22"/>
          <w:szCs w:val="22"/>
          <w:lang w:val="nl-NL"/>
        </w:rPr>
        <w:t xml:space="preserve">Door welke van deze eigenschappen is water uit de Oosterschelde geschikter dan kraanwater voor gebruik in dit kweeksysteem? </w:t>
      </w:r>
    </w:p>
    <w:p w14:paraId="0E8C4D5A" w14:textId="77777777" w:rsidR="006747AE" w:rsidRDefault="006747AE" w:rsidP="006747AE">
      <w:pPr>
        <w:pStyle w:val="Plattetekst"/>
        <w:tabs>
          <w:tab w:val="left" w:pos="567"/>
        </w:tabs>
        <w:spacing w:line="288" w:lineRule="auto"/>
        <w:ind w:left="0" w:right="285"/>
        <w:rPr>
          <w:b/>
          <w:color w:val="231F20"/>
          <w:sz w:val="22"/>
          <w:szCs w:val="22"/>
          <w:lang w:val="nl-NL"/>
        </w:rPr>
        <w:sectPr w:rsidR="006747AE" w:rsidSect="006747AE">
          <w:type w:val="continuous"/>
          <w:pgSz w:w="11900" w:h="16840"/>
          <w:pgMar w:top="1134" w:right="1417" w:bottom="1134" w:left="1361" w:header="708" w:footer="708" w:gutter="0"/>
          <w:cols w:space="708"/>
          <w:docGrid w:linePitch="360"/>
        </w:sectPr>
      </w:pPr>
    </w:p>
    <w:p w14:paraId="378039BB" w14:textId="77777777" w:rsidR="006747AE" w:rsidRPr="00B567EA" w:rsidRDefault="006747AE" w:rsidP="006747AE">
      <w:pPr>
        <w:pStyle w:val="Plattetekst"/>
        <w:tabs>
          <w:tab w:val="left" w:pos="567"/>
        </w:tabs>
        <w:spacing w:line="288" w:lineRule="auto"/>
        <w:ind w:left="0" w:right="285"/>
        <w:rPr>
          <w:sz w:val="22"/>
          <w:szCs w:val="22"/>
          <w:lang w:val="nl-NL"/>
        </w:rPr>
      </w:pPr>
      <w:r w:rsidRPr="00B567EA">
        <w:rPr>
          <w:b/>
          <w:color w:val="231F20"/>
          <w:sz w:val="22"/>
          <w:szCs w:val="22"/>
          <w:lang w:val="nl-NL"/>
        </w:rPr>
        <w:t>A</w:t>
      </w:r>
      <w:r w:rsidRPr="00B567EA">
        <w:rPr>
          <w:b/>
          <w:color w:val="231F20"/>
          <w:sz w:val="22"/>
          <w:szCs w:val="22"/>
          <w:lang w:val="nl-NL"/>
        </w:rPr>
        <w:tab/>
      </w:r>
      <w:r w:rsidRPr="00B567EA">
        <w:rPr>
          <w:color w:val="231F20"/>
          <w:sz w:val="22"/>
          <w:szCs w:val="22"/>
          <w:lang w:val="nl-NL"/>
        </w:rPr>
        <w:t>alleen door 1</w:t>
      </w:r>
    </w:p>
    <w:p w14:paraId="4D339213" w14:textId="77777777" w:rsidR="006747AE" w:rsidRPr="00B567EA" w:rsidRDefault="006747AE" w:rsidP="006747AE">
      <w:pPr>
        <w:tabs>
          <w:tab w:val="left" w:pos="567"/>
        </w:tabs>
        <w:spacing w:line="288" w:lineRule="auto"/>
        <w:ind w:right="285"/>
        <w:rPr>
          <w:rFonts w:ascii="Arial" w:hAnsi="Arial" w:cs="Arial"/>
          <w:sz w:val="22"/>
          <w:szCs w:val="22"/>
        </w:rPr>
      </w:pPr>
      <w:r w:rsidRPr="00B567EA">
        <w:rPr>
          <w:rFonts w:ascii="Arial" w:hAnsi="Arial" w:cs="Arial"/>
          <w:b/>
          <w:color w:val="231F20"/>
          <w:sz w:val="22"/>
          <w:szCs w:val="22"/>
        </w:rPr>
        <w:t>B</w:t>
      </w:r>
      <w:r w:rsidRPr="00B567EA">
        <w:rPr>
          <w:rFonts w:ascii="Arial" w:hAnsi="Arial" w:cs="Arial"/>
          <w:b/>
          <w:color w:val="231F20"/>
          <w:sz w:val="22"/>
          <w:szCs w:val="22"/>
        </w:rPr>
        <w:tab/>
      </w:r>
      <w:r w:rsidRPr="00B567EA">
        <w:rPr>
          <w:rFonts w:ascii="Arial" w:hAnsi="Arial" w:cs="Arial"/>
          <w:color w:val="231F20"/>
          <w:sz w:val="22"/>
          <w:szCs w:val="22"/>
        </w:rPr>
        <w:t>alleen door 1 en 2</w:t>
      </w:r>
    </w:p>
    <w:p w14:paraId="4E77C642" w14:textId="77777777" w:rsidR="006747AE" w:rsidRPr="00B567EA" w:rsidRDefault="006747AE" w:rsidP="006747AE">
      <w:pPr>
        <w:tabs>
          <w:tab w:val="left" w:pos="567"/>
        </w:tabs>
        <w:spacing w:line="288" w:lineRule="auto"/>
        <w:ind w:right="285"/>
        <w:rPr>
          <w:rFonts w:ascii="Arial" w:hAnsi="Arial" w:cs="Arial"/>
          <w:sz w:val="22"/>
          <w:szCs w:val="22"/>
        </w:rPr>
      </w:pPr>
      <w:r w:rsidRPr="00B567EA">
        <w:rPr>
          <w:rFonts w:ascii="Arial" w:hAnsi="Arial" w:cs="Arial"/>
          <w:b/>
          <w:color w:val="231F20"/>
          <w:sz w:val="22"/>
          <w:szCs w:val="22"/>
        </w:rPr>
        <w:t>C</w:t>
      </w:r>
      <w:r w:rsidRPr="00B567EA">
        <w:rPr>
          <w:rFonts w:ascii="Arial" w:hAnsi="Arial" w:cs="Arial"/>
          <w:b/>
          <w:color w:val="231F20"/>
          <w:sz w:val="22"/>
          <w:szCs w:val="22"/>
        </w:rPr>
        <w:tab/>
      </w:r>
      <w:r w:rsidRPr="00B567EA">
        <w:rPr>
          <w:rFonts w:ascii="Arial" w:hAnsi="Arial" w:cs="Arial"/>
          <w:color w:val="231F20"/>
          <w:sz w:val="22"/>
          <w:szCs w:val="22"/>
        </w:rPr>
        <w:t>alleen door 1 en 3</w:t>
      </w:r>
    </w:p>
    <w:p w14:paraId="63FDA645" w14:textId="77777777" w:rsidR="006747AE" w:rsidRPr="00B567EA" w:rsidRDefault="006747AE" w:rsidP="006747AE">
      <w:pPr>
        <w:tabs>
          <w:tab w:val="left" w:pos="567"/>
        </w:tabs>
        <w:spacing w:line="288" w:lineRule="auto"/>
        <w:ind w:right="285"/>
        <w:rPr>
          <w:rFonts w:ascii="Arial" w:hAnsi="Arial" w:cs="Arial"/>
          <w:sz w:val="22"/>
          <w:szCs w:val="22"/>
        </w:rPr>
      </w:pPr>
      <w:r w:rsidRPr="00B567EA">
        <w:rPr>
          <w:rFonts w:ascii="Arial" w:hAnsi="Arial" w:cs="Arial"/>
          <w:b/>
          <w:color w:val="231F20"/>
          <w:sz w:val="22"/>
          <w:szCs w:val="22"/>
        </w:rPr>
        <w:t>D</w:t>
      </w:r>
      <w:r w:rsidRPr="00B567EA">
        <w:rPr>
          <w:rFonts w:ascii="Arial" w:hAnsi="Arial" w:cs="Arial"/>
          <w:b/>
          <w:color w:val="231F20"/>
          <w:sz w:val="22"/>
          <w:szCs w:val="22"/>
        </w:rPr>
        <w:tab/>
      </w:r>
      <w:r w:rsidRPr="00B567EA">
        <w:rPr>
          <w:rFonts w:ascii="Arial" w:hAnsi="Arial" w:cs="Arial"/>
          <w:color w:val="231F20"/>
          <w:sz w:val="22"/>
          <w:szCs w:val="22"/>
        </w:rPr>
        <w:t>alleen door 2 en 3</w:t>
      </w:r>
    </w:p>
    <w:p w14:paraId="14E08C2C" w14:textId="77777777" w:rsidR="006747AE" w:rsidRPr="00B567EA" w:rsidRDefault="006747AE" w:rsidP="006747AE">
      <w:pPr>
        <w:pStyle w:val="Plattetekst"/>
        <w:tabs>
          <w:tab w:val="left" w:pos="567"/>
        </w:tabs>
        <w:spacing w:line="288" w:lineRule="auto"/>
        <w:ind w:left="0" w:right="285"/>
        <w:rPr>
          <w:sz w:val="22"/>
          <w:szCs w:val="22"/>
          <w:lang w:val="nl-NL"/>
        </w:rPr>
      </w:pPr>
      <w:r w:rsidRPr="00B567EA">
        <w:rPr>
          <w:b/>
          <w:color w:val="231F20"/>
          <w:sz w:val="22"/>
          <w:szCs w:val="22"/>
          <w:lang w:val="nl-NL"/>
        </w:rPr>
        <w:t>E</w:t>
      </w:r>
      <w:r w:rsidRPr="00B567EA">
        <w:rPr>
          <w:b/>
          <w:color w:val="231F20"/>
          <w:sz w:val="22"/>
          <w:szCs w:val="22"/>
          <w:lang w:val="nl-NL"/>
        </w:rPr>
        <w:tab/>
      </w:r>
      <w:r w:rsidRPr="00B567EA">
        <w:rPr>
          <w:color w:val="231F20"/>
          <w:sz w:val="22"/>
          <w:szCs w:val="22"/>
          <w:lang w:val="nl-NL"/>
        </w:rPr>
        <w:t>door alle drie de eigenschappen</w:t>
      </w:r>
    </w:p>
    <w:p w14:paraId="3F5D8288" w14:textId="77777777" w:rsidR="006747AE" w:rsidRDefault="006747AE" w:rsidP="00C35AC1">
      <w:pPr>
        <w:widowControl w:val="0"/>
        <w:autoSpaceDE w:val="0"/>
        <w:autoSpaceDN w:val="0"/>
        <w:adjustRightInd w:val="0"/>
        <w:spacing w:line="360" w:lineRule="auto"/>
        <w:rPr>
          <w:rFonts w:ascii="Arial" w:hAnsi="Arial" w:cs="Arial"/>
          <w:bCs/>
          <w:color w:val="000000"/>
          <w:sz w:val="22"/>
          <w:szCs w:val="22"/>
          <w:u w:val="single"/>
        </w:rPr>
        <w:sectPr w:rsidR="006747AE" w:rsidSect="006747AE">
          <w:type w:val="continuous"/>
          <w:pgSz w:w="11900" w:h="16840"/>
          <w:pgMar w:top="1134" w:right="1417" w:bottom="1134" w:left="1361" w:header="708" w:footer="708" w:gutter="0"/>
          <w:cols w:num="2" w:space="708"/>
          <w:docGrid w:linePitch="360"/>
        </w:sectPr>
      </w:pPr>
    </w:p>
    <w:p w14:paraId="799A37A9" w14:textId="7B31C4F2" w:rsidR="001C0017" w:rsidRPr="00B567EA" w:rsidRDefault="001C0017" w:rsidP="00C35AC1">
      <w:pPr>
        <w:widowControl w:val="0"/>
        <w:autoSpaceDE w:val="0"/>
        <w:autoSpaceDN w:val="0"/>
        <w:adjustRightInd w:val="0"/>
        <w:spacing w:line="360" w:lineRule="auto"/>
        <w:rPr>
          <w:rFonts w:ascii="Arial" w:hAnsi="Arial" w:cs="Arial"/>
          <w:bCs/>
          <w:color w:val="000000"/>
          <w:sz w:val="22"/>
          <w:szCs w:val="22"/>
          <w:u w:val="single"/>
        </w:rPr>
      </w:pPr>
    </w:p>
    <w:p w14:paraId="2C5644DC" w14:textId="77777777" w:rsidR="001C0017" w:rsidRDefault="001C0017" w:rsidP="00C35AC1">
      <w:pPr>
        <w:widowControl w:val="0"/>
        <w:autoSpaceDE w:val="0"/>
        <w:autoSpaceDN w:val="0"/>
        <w:adjustRightInd w:val="0"/>
        <w:spacing w:line="360" w:lineRule="auto"/>
        <w:rPr>
          <w:rFonts w:ascii="Arial" w:hAnsi="Arial" w:cs="Arial"/>
          <w:bCs/>
          <w:color w:val="000000"/>
          <w:sz w:val="22"/>
          <w:szCs w:val="22"/>
          <w:u w:val="single"/>
        </w:rPr>
      </w:pPr>
    </w:p>
    <w:p w14:paraId="5993A95E" w14:textId="77777777" w:rsidR="006747AE" w:rsidRPr="006747AE" w:rsidRDefault="006747AE" w:rsidP="006747AE">
      <w:pPr>
        <w:pStyle w:val="Plattetekst"/>
        <w:tabs>
          <w:tab w:val="left" w:pos="567"/>
        </w:tabs>
        <w:spacing w:line="360" w:lineRule="auto"/>
        <w:ind w:left="0" w:right="284"/>
        <w:rPr>
          <w:sz w:val="22"/>
          <w:szCs w:val="22"/>
          <w:lang w:val="nl-NL"/>
        </w:rPr>
      </w:pPr>
      <w:r w:rsidRPr="006747AE">
        <w:rPr>
          <w:color w:val="231F20"/>
          <w:sz w:val="22"/>
          <w:szCs w:val="22"/>
          <w:lang w:val="nl-NL"/>
        </w:rPr>
        <w:t>In viskwekerijen worden de vissen vaak gevoerd met vismeel, gemaakt van wilde vis. In het project ‘Zeeuwse Tong’ krijgen de vissen zagers te eten in plaats van vismeel.</w:t>
      </w:r>
    </w:p>
    <w:p w14:paraId="10D553CB" w14:textId="77777777" w:rsidR="006747AE" w:rsidRPr="006747AE" w:rsidRDefault="006747AE" w:rsidP="006747AE">
      <w:pPr>
        <w:pStyle w:val="Plattetekst"/>
        <w:tabs>
          <w:tab w:val="left" w:pos="567"/>
        </w:tabs>
        <w:spacing w:line="360" w:lineRule="auto"/>
        <w:ind w:left="0" w:right="284"/>
        <w:rPr>
          <w:sz w:val="22"/>
          <w:szCs w:val="22"/>
          <w:lang w:val="nl-NL"/>
        </w:rPr>
      </w:pPr>
      <w:r w:rsidRPr="006747AE">
        <w:rPr>
          <w:color w:val="231F20"/>
          <w:sz w:val="22"/>
          <w:szCs w:val="22"/>
          <w:lang w:val="nl-NL"/>
        </w:rPr>
        <w:t>Dit kan beschouwd worden als een duurzame maatregel.</w:t>
      </w:r>
    </w:p>
    <w:p w14:paraId="62FC41A6" w14:textId="6F178A0D" w:rsidR="006747AE" w:rsidRPr="006747AE" w:rsidRDefault="006747AE" w:rsidP="006747AE">
      <w:pPr>
        <w:pStyle w:val="Plattetekst"/>
        <w:tabs>
          <w:tab w:val="left" w:pos="567"/>
        </w:tabs>
        <w:spacing w:line="360" w:lineRule="auto"/>
        <w:ind w:left="0" w:right="284" w:hanging="567"/>
        <w:rPr>
          <w:sz w:val="22"/>
          <w:szCs w:val="22"/>
          <w:lang w:val="nl-NL"/>
        </w:rPr>
      </w:pPr>
      <w:r>
        <w:rPr>
          <w:b/>
          <w:color w:val="231F20"/>
          <w:sz w:val="22"/>
          <w:szCs w:val="22"/>
          <w:lang w:val="nl-NL"/>
        </w:rPr>
        <w:tab/>
      </w:r>
      <w:r w:rsidRPr="006747AE">
        <w:rPr>
          <w:b/>
          <w:color w:val="231F20"/>
          <w:sz w:val="22"/>
          <w:szCs w:val="22"/>
          <w:lang w:val="nl-NL"/>
        </w:rPr>
        <w:t>13</w:t>
      </w:r>
      <w:r w:rsidRPr="006747AE">
        <w:rPr>
          <w:b/>
          <w:color w:val="231F20"/>
          <w:sz w:val="22"/>
          <w:szCs w:val="22"/>
          <w:lang w:val="nl-NL"/>
        </w:rPr>
        <w:tab/>
      </w:r>
      <w:r w:rsidRPr="006747AE">
        <w:rPr>
          <w:color w:val="231F20"/>
          <w:sz w:val="22"/>
          <w:szCs w:val="22"/>
          <w:lang w:val="nl-NL"/>
        </w:rPr>
        <w:t>Geef hiervoor een argument.</w:t>
      </w:r>
    </w:p>
    <w:p w14:paraId="46CAF419" w14:textId="77777777" w:rsidR="006747AE" w:rsidRPr="001C0017" w:rsidRDefault="006747AE" w:rsidP="00C35AC1">
      <w:pPr>
        <w:widowControl w:val="0"/>
        <w:autoSpaceDE w:val="0"/>
        <w:autoSpaceDN w:val="0"/>
        <w:adjustRightInd w:val="0"/>
        <w:spacing w:line="360" w:lineRule="auto"/>
        <w:rPr>
          <w:rFonts w:ascii="Arial" w:hAnsi="Arial" w:cs="Arial"/>
          <w:bCs/>
          <w:color w:val="000000"/>
          <w:sz w:val="22"/>
          <w:szCs w:val="22"/>
          <w:u w:val="single"/>
        </w:rPr>
      </w:pPr>
    </w:p>
    <w:p w14:paraId="30836F25" w14:textId="70822952" w:rsidR="009045CE" w:rsidRPr="001C0017" w:rsidRDefault="009045CE" w:rsidP="00C35AC1">
      <w:pPr>
        <w:widowControl w:val="0"/>
        <w:autoSpaceDE w:val="0"/>
        <w:autoSpaceDN w:val="0"/>
        <w:adjustRightInd w:val="0"/>
        <w:spacing w:line="360" w:lineRule="auto"/>
        <w:rPr>
          <w:rFonts w:ascii="Arial" w:hAnsi="Arial" w:cs="Arial"/>
          <w:bCs/>
          <w:color w:val="000000"/>
          <w:sz w:val="22"/>
          <w:szCs w:val="22"/>
          <w:u w:val="single"/>
        </w:rPr>
      </w:pPr>
      <w:r w:rsidRPr="001C0017">
        <w:rPr>
          <w:rFonts w:ascii="Arial" w:hAnsi="Arial" w:cs="Arial"/>
          <w:bCs/>
          <w:color w:val="000000"/>
          <w:sz w:val="22"/>
          <w:szCs w:val="22"/>
          <w:u w:val="single"/>
        </w:rPr>
        <w:t xml:space="preserve">Antwoorden </w:t>
      </w:r>
    </w:p>
    <w:p w14:paraId="5E035A64" w14:textId="1D1D76AF" w:rsidR="00C35AC1" w:rsidRPr="00A6121F" w:rsidRDefault="009045CE" w:rsidP="00C35AC1">
      <w:pPr>
        <w:widowControl w:val="0"/>
        <w:autoSpaceDE w:val="0"/>
        <w:autoSpaceDN w:val="0"/>
        <w:adjustRightInd w:val="0"/>
        <w:spacing w:line="360" w:lineRule="auto"/>
        <w:rPr>
          <w:rFonts w:ascii="Arial" w:hAnsi="Arial" w:cs="Arial"/>
          <w:b/>
          <w:bCs/>
          <w:color w:val="000000"/>
          <w:sz w:val="22"/>
          <w:szCs w:val="22"/>
        </w:rPr>
      </w:pPr>
      <w:r w:rsidRPr="001C0017">
        <w:rPr>
          <w:rFonts w:ascii="Arial" w:hAnsi="Arial" w:cs="Arial"/>
          <w:b/>
          <w:bCs/>
          <w:color w:val="000000"/>
          <w:sz w:val="22"/>
          <w:szCs w:val="22"/>
        </w:rPr>
        <w:t xml:space="preserve">  </w:t>
      </w:r>
      <w:r w:rsidR="00C35AC1" w:rsidRPr="001C0017">
        <w:rPr>
          <w:rFonts w:ascii="Arial" w:hAnsi="Arial" w:cs="Arial"/>
          <w:b/>
          <w:bCs/>
          <w:color w:val="000000"/>
          <w:sz w:val="22"/>
          <w:szCs w:val="22"/>
        </w:rPr>
        <w:t>9</w:t>
      </w:r>
      <w:r w:rsidRPr="001C0017">
        <w:rPr>
          <w:rFonts w:ascii="Arial" w:hAnsi="Arial" w:cs="Arial"/>
          <w:b/>
          <w:bCs/>
          <w:color w:val="000000"/>
          <w:sz w:val="22"/>
          <w:szCs w:val="22"/>
        </w:rPr>
        <w:t xml:space="preserve">   </w:t>
      </w:r>
      <w:r w:rsidRPr="001C0017">
        <w:rPr>
          <w:rFonts w:ascii="Arial" w:hAnsi="Arial" w:cs="Arial"/>
          <w:b/>
          <w:bCs/>
          <w:color w:val="000000"/>
          <w:sz w:val="22"/>
          <w:szCs w:val="22"/>
        </w:rPr>
        <w:tab/>
      </w:r>
      <w:r w:rsidR="00C35AC1" w:rsidRPr="001C0017">
        <w:rPr>
          <w:rFonts w:ascii="Arial" w:hAnsi="Arial" w:cs="Arial"/>
          <w:b/>
          <w:bCs/>
          <w:color w:val="000000"/>
          <w:sz w:val="22"/>
          <w:szCs w:val="22"/>
        </w:rPr>
        <w:t xml:space="preserve">D </w:t>
      </w:r>
      <w:r w:rsidR="00A6121F">
        <w:rPr>
          <w:rFonts w:ascii="Arial" w:hAnsi="Arial" w:cs="Arial"/>
          <w:b/>
          <w:bCs/>
          <w:color w:val="000000"/>
          <w:sz w:val="22"/>
          <w:szCs w:val="22"/>
        </w:rPr>
        <w:tab/>
      </w:r>
      <w:r w:rsidR="00A6121F">
        <w:rPr>
          <w:rFonts w:ascii="Arial" w:hAnsi="Arial" w:cs="Arial"/>
          <w:b/>
          <w:bCs/>
          <w:color w:val="000000"/>
          <w:sz w:val="22"/>
          <w:szCs w:val="22"/>
        </w:rPr>
        <w:tab/>
      </w:r>
      <w:r w:rsidR="00A6121F">
        <w:rPr>
          <w:rFonts w:ascii="Arial" w:hAnsi="Arial" w:cs="Arial"/>
          <w:b/>
          <w:bCs/>
          <w:color w:val="000000"/>
          <w:sz w:val="22"/>
          <w:szCs w:val="22"/>
        </w:rPr>
        <w:tab/>
      </w:r>
      <w:r w:rsidR="00C35AC1" w:rsidRPr="001C0017">
        <w:rPr>
          <w:rFonts w:ascii="Arial" w:hAnsi="Arial" w:cs="Arial"/>
          <w:b/>
          <w:bCs/>
          <w:color w:val="000000"/>
          <w:sz w:val="22"/>
          <w:szCs w:val="22"/>
        </w:rPr>
        <w:t xml:space="preserve">10 </w:t>
      </w:r>
      <w:r w:rsidRPr="001C0017">
        <w:rPr>
          <w:rFonts w:ascii="Arial" w:hAnsi="Arial" w:cs="Arial"/>
          <w:b/>
          <w:bCs/>
          <w:color w:val="000000"/>
          <w:sz w:val="22"/>
          <w:szCs w:val="22"/>
        </w:rPr>
        <w:tab/>
      </w:r>
      <w:r w:rsidR="00C35AC1" w:rsidRPr="001C0017">
        <w:rPr>
          <w:rFonts w:ascii="Arial" w:hAnsi="Arial" w:cs="Arial"/>
          <w:b/>
          <w:bCs/>
          <w:color w:val="000000"/>
          <w:sz w:val="22"/>
          <w:szCs w:val="22"/>
        </w:rPr>
        <w:t xml:space="preserve">E </w:t>
      </w:r>
    </w:p>
    <w:p w14:paraId="38B613DD" w14:textId="3E420404" w:rsidR="009045CE" w:rsidRPr="001C0017" w:rsidRDefault="009045CE" w:rsidP="009045CE">
      <w:pPr>
        <w:widowControl w:val="0"/>
        <w:tabs>
          <w:tab w:val="left" w:pos="220"/>
          <w:tab w:val="left" w:pos="720"/>
        </w:tabs>
        <w:autoSpaceDE w:val="0"/>
        <w:autoSpaceDN w:val="0"/>
        <w:adjustRightInd w:val="0"/>
        <w:spacing w:line="360" w:lineRule="auto"/>
        <w:rPr>
          <w:rFonts w:ascii="Arial" w:hAnsi="Arial" w:cs="Arial"/>
          <w:color w:val="000000"/>
          <w:sz w:val="22"/>
          <w:szCs w:val="22"/>
        </w:rPr>
      </w:pPr>
      <w:r w:rsidRPr="001C0017">
        <w:rPr>
          <w:rFonts w:ascii="Arial" w:hAnsi="Arial" w:cs="Arial"/>
          <w:b/>
          <w:bCs/>
          <w:color w:val="000000"/>
          <w:sz w:val="22"/>
          <w:szCs w:val="22"/>
        </w:rPr>
        <w:t>13  </w:t>
      </w:r>
      <w:r w:rsidRPr="001C0017">
        <w:rPr>
          <w:rFonts w:ascii="Arial" w:hAnsi="Arial" w:cs="Arial"/>
          <w:color w:val="000000"/>
          <w:sz w:val="22"/>
          <w:szCs w:val="22"/>
        </w:rPr>
        <w:t xml:space="preserve">voorbeelden van een juist argument: </w:t>
      </w:r>
    </w:p>
    <w:p w14:paraId="3C24E1BF" w14:textId="5C2A685B" w:rsidR="009045CE" w:rsidRPr="001C0017" w:rsidRDefault="009045CE" w:rsidP="009045CE">
      <w:pPr>
        <w:widowControl w:val="0"/>
        <w:tabs>
          <w:tab w:val="left" w:pos="940"/>
          <w:tab w:val="left" w:pos="1440"/>
        </w:tabs>
        <w:autoSpaceDE w:val="0"/>
        <w:autoSpaceDN w:val="0"/>
        <w:adjustRightInd w:val="0"/>
        <w:spacing w:line="360" w:lineRule="auto"/>
        <w:rPr>
          <w:rFonts w:ascii="Arial" w:hAnsi="Arial" w:cs="Arial"/>
          <w:color w:val="000000"/>
          <w:sz w:val="22"/>
          <w:szCs w:val="22"/>
        </w:rPr>
      </w:pPr>
      <w:r w:rsidRPr="001C0017">
        <w:rPr>
          <w:rFonts w:ascii="Arial" w:hAnsi="Arial" w:cs="Arial"/>
          <w:color w:val="000000"/>
          <w:kern w:val="1"/>
          <w:sz w:val="22"/>
          <w:szCs w:val="22"/>
        </w:rPr>
        <w:t xml:space="preserve">-  </w:t>
      </w:r>
      <w:r w:rsidRPr="001C0017">
        <w:rPr>
          <w:rFonts w:ascii="Arial" w:hAnsi="Arial" w:cs="Arial"/>
          <w:color w:val="000000"/>
          <w:sz w:val="22"/>
          <w:szCs w:val="22"/>
        </w:rPr>
        <w:t>Hierdoor verhoog je de druk op de wilde visstand niet.  </w:t>
      </w:r>
    </w:p>
    <w:p w14:paraId="6DF53BC5" w14:textId="476B395F" w:rsidR="009045CE" w:rsidRPr="001C0017" w:rsidRDefault="009045CE" w:rsidP="009045CE">
      <w:pPr>
        <w:widowControl w:val="0"/>
        <w:tabs>
          <w:tab w:val="left" w:pos="940"/>
          <w:tab w:val="left" w:pos="1440"/>
        </w:tabs>
        <w:autoSpaceDE w:val="0"/>
        <w:autoSpaceDN w:val="0"/>
        <w:adjustRightInd w:val="0"/>
        <w:spacing w:line="360" w:lineRule="auto"/>
        <w:rPr>
          <w:rFonts w:ascii="Arial" w:hAnsi="Arial" w:cs="Arial"/>
          <w:color w:val="000000"/>
          <w:sz w:val="22"/>
          <w:szCs w:val="22"/>
        </w:rPr>
      </w:pPr>
      <w:r w:rsidRPr="001C0017">
        <w:rPr>
          <w:rFonts w:ascii="Arial" w:hAnsi="Arial" w:cs="Arial"/>
          <w:color w:val="000000"/>
          <w:kern w:val="1"/>
          <w:sz w:val="22"/>
          <w:szCs w:val="22"/>
        </w:rPr>
        <w:t xml:space="preserve">-  </w:t>
      </w:r>
      <w:r w:rsidRPr="001C0017">
        <w:rPr>
          <w:rFonts w:ascii="Arial" w:hAnsi="Arial" w:cs="Arial"/>
          <w:color w:val="000000"/>
          <w:sz w:val="22"/>
          <w:szCs w:val="22"/>
        </w:rPr>
        <w:t>Het voer hoeft niet bewerkt te worden.  </w:t>
      </w:r>
    </w:p>
    <w:p w14:paraId="7402D72B" w14:textId="22D6D26A" w:rsidR="009045CE" w:rsidRPr="001C0017" w:rsidRDefault="009045CE" w:rsidP="009045CE">
      <w:pPr>
        <w:widowControl w:val="0"/>
        <w:tabs>
          <w:tab w:val="left" w:pos="940"/>
          <w:tab w:val="left" w:pos="1440"/>
        </w:tabs>
        <w:autoSpaceDE w:val="0"/>
        <w:autoSpaceDN w:val="0"/>
        <w:adjustRightInd w:val="0"/>
        <w:spacing w:line="360" w:lineRule="auto"/>
        <w:rPr>
          <w:rFonts w:ascii="Arial" w:hAnsi="Arial" w:cs="Arial"/>
          <w:color w:val="000000"/>
          <w:sz w:val="22"/>
          <w:szCs w:val="22"/>
        </w:rPr>
      </w:pPr>
      <w:r w:rsidRPr="001C0017">
        <w:rPr>
          <w:rFonts w:ascii="Arial" w:hAnsi="Arial" w:cs="Arial"/>
          <w:color w:val="000000"/>
          <w:kern w:val="1"/>
          <w:sz w:val="22"/>
          <w:szCs w:val="22"/>
        </w:rPr>
        <w:t xml:space="preserve">-  </w:t>
      </w:r>
      <w:r w:rsidRPr="001C0017">
        <w:rPr>
          <w:rFonts w:ascii="Arial" w:hAnsi="Arial" w:cs="Arial"/>
          <w:color w:val="000000"/>
          <w:sz w:val="22"/>
          <w:szCs w:val="22"/>
        </w:rPr>
        <w:t>Zagers zijn van een lager trofisch niveau dan vis; er gaat minder  biomassa verloren in de voedselketen.  </w:t>
      </w:r>
    </w:p>
    <w:p w14:paraId="78FFAC8A" w14:textId="77777777" w:rsidR="00FA4DAF" w:rsidRDefault="00FA4DAF" w:rsidP="00A6121F">
      <w:pPr>
        <w:widowControl w:val="0"/>
        <w:tabs>
          <w:tab w:val="left" w:pos="567"/>
          <w:tab w:val="left" w:pos="760"/>
        </w:tabs>
        <w:autoSpaceDE w:val="0"/>
        <w:autoSpaceDN w:val="0"/>
        <w:adjustRightInd w:val="0"/>
        <w:spacing w:line="288" w:lineRule="auto"/>
        <w:ind w:right="295"/>
        <w:rPr>
          <w:rFonts w:ascii="Arial" w:hAnsi="Arial" w:cs="Arial"/>
          <w:b/>
          <w:color w:val="000000"/>
          <w:sz w:val="22"/>
          <w:szCs w:val="22"/>
        </w:rPr>
      </w:pPr>
    </w:p>
    <w:p w14:paraId="4C43428B" w14:textId="64957881" w:rsidR="00A6121F" w:rsidRDefault="00FA4DAF" w:rsidP="00A6121F">
      <w:pPr>
        <w:widowControl w:val="0"/>
        <w:tabs>
          <w:tab w:val="left" w:pos="567"/>
          <w:tab w:val="left" w:pos="760"/>
        </w:tabs>
        <w:autoSpaceDE w:val="0"/>
        <w:autoSpaceDN w:val="0"/>
        <w:adjustRightInd w:val="0"/>
        <w:spacing w:line="288" w:lineRule="auto"/>
        <w:ind w:right="295"/>
        <w:rPr>
          <w:rFonts w:ascii="Arial" w:hAnsi="Arial" w:cs="Arial"/>
          <w:b/>
          <w:color w:val="000000"/>
          <w:sz w:val="22"/>
          <w:szCs w:val="22"/>
          <w:u w:val="single"/>
        </w:rPr>
      </w:pPr>
      <w:r w:rsidRPr="007023CD">
        <w:rPr>
          <w:rFonts w:ascii="Arial" w:hAnsi="Arial" w:cs="Arial"/>
          <w:b/>
          <w:color w:val="000000"/>
          <w:sz w:val="22"/>
          <w:szCs w:val="22"/>
          <w:u w:val="single"/>
        </w:rPr>
        <w:t>VWO – 2015- I    opgave 3, 4, 5 en 6</w:t>
      </w:r>
    </w:p>
    <w:p w14:paraId="002AB2C0" w14:textId="77777777" w:rsidR="007023CD" w:rsidRPr="007023CD" w:rsidRDefault="007023CD" w:rsidP="00A6121F">
      <w:pPr>
        <w:widowControl w:val="0"/>
        <w:tabs>
          <w:tab w:val="left" w:pos="567"/>
          <w:tab w:val="left" w:pos="760"/>
        </w:tabs>
        <w:autoSpaceDE w:val="0"/>
        <w:autoSpaceDN w:val="0"/>
        <w:adjustRightInd w:val="0"/>
        <w:spacing w:line="288" w:lineRule="auto"/>
        <w:ind w:right="295"/>
        <w:rPr>
          <w:rFonts w:ascii="Arial" w:hAnsi="Arial" w:cs="Arial"/>
          <w:b/>
          <w:color w:val="000000"/>
          <w:sz w:val="22"/>
          <w:szCs w:val="22"/>
          <w:u w:val="single"/>
        </w:rPr>
      </w:pPr>
    </w:p>
    <w:p w14:paraId="4B5CA424" w14:textId="0DFE44E0" w:rsidR="00A6121F" w:rsidRPr="00384B8B" w:rsidRDefault="00A6121F" w:rsidP="00A6121F">
      <w:pPr>
        <w:widowControl w:val="0"/>
        <w:tabs>
          <w:tab w:val="left" w:pos="567"/>
        </w:tabs>
        <w:autoSpaceDE w:val="0"/>
        <w:autoSpaceDN w:val="0"/>
        <w:adjustRightInd w:val="0"/>
        <w:spacing w:line="288" w:lineRule="auto"/>
        <w:ind w:left="-142" w:right="295"/>
        <w:rPr>
          <w:rFonts w:ascii="Arial" w:hAnsi="Arial" w:cs="Arial"/>
          <w:color w:val="000000"/>
          <w:szCs w:val="20"/>
        </w:rPr>
      </w:pPr>
      <w:r>
        <w:rPr>
          <w:rFonts w:ascii="Arial" w:hAnsi="Arial" w:cs="Arial"/>
          <w:noProof/>
          <w:color w:val="000000"/>
          <w:szCs w:val="20"/>
          <w:lang w:val="en-US"/>
        </w:rPr>
        <mc:AlternateContent>
          <mc:Choice Requires="wps">
            <w:drawing>
              <wp:inline distT="0" distB="0" distL="0" distR="0" wp14:anchorId="0E5EE56E" wp14:editId="7988BE6D">
                <wp:extent cx="5507990" cy="5669280"/>
                <wp:effectExtent l="0" t="0" r="16510" b="7620"/>
                <wp:docPr id="6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5669280"/>
                        </a:xfrm>
                        <a:prstGeom prst="rect">
                          <a:avLst/>
                        </a:prstGeom>
                        <a:solidFill>
                          <a:srgbClr val="FFFFFF"/>
                        </a:solidFill>
                        <a:ln w="9525">
                          <a:solidFill>
                            <a:srgbClr val="A5A5A5"/>
                          </a:solidFill>
                          <a:miter lim="800000"/>
                          <a:headEnd/>
                          <a:tailEnd/>
                        </a:ln>
                      </wps:spPr>
                      <wps:txbx>
                        <w:txbxContent>
                          <w:p w14:paraId="24AD7B1C" w14:textId="77777777" w:rsidR="00FA4DAF" w:rsidRPr="00A6121F" w:rsidRDefault="00FA4DAF" w:rsidP="00A6121F">
                            <w:pPr>
                              <w:widowControl w:val="0"/>
                              <w:tabs>
                                <w:tab w:val="left" w:pos="567"/>
                              </w:tabs>
                              <w:autoSpaceDE w:val="0"/>
                              <w:autoSpaceDN w:val="0"/>
                              <w:adjustRightInd w:val="0"/>
                              <w:spacing w:line="360" w:lineRule="auto"/>
                              <w:ind w:right="295"/>
                              <w:rPr>
                                <w:rFonts w:ascii="Arial" w:hAnsi="Arial" w:cs="Arial"/>
                                <w:color w:val="000000"/>
                                <w:sz w:val="22"/>
                                <w:szCs w:val="22"/>
                              </w:rPr>
                            </w:pPr>
                            <w:r w:rsidRPr="00A6121F">
                              <w:rPr>
                                <w:rFonts w:ascii="Arial" w:hAnsi="Arial" w:cs="Arial"/>
                                <w:color w:val="231F20"/>
                                <w:sz w:val="22"/>
                                <w:szCs w:val="22"/>
                              </w:rPr>
                              <w:t xml:space="preserve">De brand bij </w:t>
                            </w:r>
                            <w:proofErr w:type="spellStart"/>
                            <w:r w:rsidRPr="00A6121F">
                              <w:rPr>
                                <w:rFonts w:ascii="Arial" w:hAnsi="Arial" w:cs="Arial"/>
                                <w:color w:val="231F20"/>
                                <w:sz w:val="22"/>
                                <w:szCs w:val="22"/>
                              </w:rPr>
                              <w:t>Kootwijk</w:t>
                            </w:r>
                            <w:proofErr w:type="spellEnd"/>
                            <w:r w:rsidRPr="00A6121F">
                              <w:rPr>
                                <w:rFonts w:ascii="Arial" w:hAnsi="Arial" w:cs="Arial"/>
                                <w:color w:val="231F20"/>
                                <w:sz w:val="22"/>
                                <w:szCs w:val="22"/>
                              </w:rPr>
                              <w:t xml:space="preserve"> bood een unieke gelegenheid om het effect van een bosbrand op en in de bodem te onderzoeken. Door de brand veranderde</w:t>
                            </w:r>
                          </w:p>
                          <w:p w14:paraId="196D9D68" w14:textId="6EA500CA" w:rsidR="00FA4DAF" w:rsidRPr="00A6121F" w:rsidRDefault="00FA4DAF" w:rsidP="00A6121F">
                            <w:pPr>
                              <w:widowControl w:val="0"/>
                              <w:tabs>
                                <w:tab w:val="left" w:pos="567"/>
                              </w:tabs>
                              <w:autoSpaceDE w:val="0"/>
                              <w:autoSpaceDN w:val="0"/>
                              <w:adjustRightInd w:val="0"/>
                              <w:spacing w:line="360" w:lineRule="auto"/>
                              <w:ind w:right="295"/>
                              <w:rPr>
                                <w:rFonts w:ascii="Arial" w:hAnsi="Arial" w:cs="Arial"/>
                                <w:color w:val="000000"/>
                                <w:sz w:val="22"/>
                                <w:szCs w:val="22"/>
                              </w:rPr>
                            </w:pPr>
                            <w:r w:rsidRPr="00A6121F">
                              <w:rPr>
                                <w:rFonts w:ascii="Arial" w:hAnsi="Arial" w:cs="Arial"/>
                                <w:color w:val="231F20"/>
                                <w:sz w:val="22"/>
                                <w:szCs w:val="22"/>
                              </w:rPr>
                              <w:t>de hoeveelheid organische stof in de strooisellaag en werd de bodemlaag onder het strooisel verrijkt met mineralen.</w:t>
                            </w:r>
                          </w:p>
                          <w:p w14:paraId="1D3C6870" w14:textId="77777777" w:rsidR="00FA4DAF" w:rsidRPr="00A6121F" w:rsidRDefault="00FA4DAF" w:rsidP="00A6121F">
                            <w:pPr>
                              <w:widowControl w:val="0"/>
                              <w:tabs>
                                <w:tab w:val="left" w:pos="567"/>
                              </w:tabs>
                              <w:autoSpaceDE w:val="0"/>
                              <w:autoSpaceDN w:val="0"/>
                              <w:adjustRightInd w:val="0"/>
                              <w:spacing w:line="360" w:lineRule="auto"/>
                              <w:ind w:right="295"/>
                              <w:jc w:val="both"/>
                              <w:rPr>
                                <w:rFonts w:ascii="Arial" w:hAnsi="Arial" w:cs="Arial"/>
                                <w:color w:val="000000"/>
                                <w:sz w:val="22"/>
                                <w:szCs w:val="22"/>
                              </w:rPr>
                            </w:pPr>
                            <w:r w:rsidRPr="00A6121F">
                              <w:rPr>
                                <w:rFonts w:ascii="Arial" w:hAnsi="Arial" w:cs="Arial"/>
                                <w:color w:val="231F20"/>
                                <w:sz w:val="22"/>
                                <w:szCs w:val="22"/>
                              </w:rPr>
                              <w:t>Tijdens het onderzoek is de hoeveelheid organische stof op twee plaatsen gemeten: in de strooisellaag en in de eerste 5 cm van de ondergrond (het zand) onder deze strooisellaag. Er zijn waarden beschikbaar van vóór de</w:t>
                            </w:r>
                          </w:p>
                          <w:p w14:paraId="7D944C54" w14:textId="4B1C4729" w:rsidR="00FA4DAF" w:rsidRPr="00A6121F" w:rsidRDefault="00FA4DAF" w:rsidP="00A6121F">
                            <w:pPr>
                              <w:widowControl w:val="0"/>
                              <w:tabs>
                                <w:tab w:val="left" w:pos="567"/>
                              </w:tabs>
                              <w:autoSpaceDE w:val="0"/>
                              <w:autoSpaceDN w:val="0"/>
                              <w:adjustRightInd w:val="0"/>
                              <w:spacing w:line="360" w:lineRule="auto"/>
                              <w:ind w:right="295"/>
                              <w:rPr>
                                <w:rFonts w:ascii="Arial" w:hAnsi="Arial" w:cs="Arial"/>
                                <w:color w:val="000000"/>
                                <w:sz w:val="22"/>
                                <w:szCs w:val="22"/>
                              </w:rPr>
                            </w:pPr>
                            <w:r w:rsidRPr="00A6121F">
                              <w:rPr>
                                <w:rFonts w:ascii="Arial" w:hAnsi="Arial" w:cs="Arial"/>
                                <w:color w:val="231F20"/>
                                <w:sz w:val="22"/>
                                <w:szCs w:val="22"/>
                              </w:rPr>
                              <w:t>brand, van één jaar na de brand en van negen jaar na de brand. In afbeelding 2 zijn deze resultaten weergegeven.</w:t>
                            </w:r>
                          </w:p>
                          <w:p w14:paraId="3D4122E9" w14:textId="77777777" w:rsidR="00FA4DAF" w:rsidRPr="00A6121F" w:rsidRDefault="00FA4DAF" w:rsidP="00A6121F">
                            <w:pPr>
                              <w:widowControl w:val="0"/>
                              <w:tabs>
                                <w:tab w:val="left" w:pos="567"/>
                              </w:tabs>
                              <w:autoSpaceDE w:val="0"/>
                              <w:autoSpaceDN w:val="0"/>
                              <w:adjustRightInd w:val="0"/>
                              <w:spacing w:line="360" w:lineRule="auto"/>
                              <w:ind w:right="295"/>
                              <w:jc w:val="both"/>
                              <w:rPr>
                                <w:rFonts w:ascii="Arial" w:hAnsi="Arial" w:cs="Arial"/>
                                <w:color w:val="000000"/>
                                <w:sz w:val="22"/>
                                <w:szCs w:val="22"/>
                              </w:rPr>
                            </w:pPr>
                            <w:r w:rsidRPr="00A6121F">
                              <w:rPr>
                                <w:rFonts w:ascii="Arial" w:hAnsi="Arial" w:cs="Arial"/>
                                <w:b/>
                                <w:bCs/>
                                <w:color w:val="231F20"/>
                                <w:sz w:val="22"/>
                                <w:szCs w:val="22"/>
                              </w:rPr>
                              <w:t>afbeelding 2</w:t>
                            </w:r>
                          </w:p>
                          <w:p w14:paraId="06E509CF" w14:textId="3B102A2E" w:rsidR="00FA4DAF" w:rsidRPr="000C39CD" w:rsidRDefault="00FA4DAF" w:rsidP="00A6121F">
                            <w:pPr>
                              <w:widowControl w:val="0"/>
                              <w:tabs>
                                <w:tab w:val="left" w:pos="567"/>
                              </w:tabs>
                              <w:autoSpaceDE w:val="0"/>
                              <w:autoSpaceDN w:val="0"/>
                              <w:adjustRightInd w:val="0"/>
                              <w:spacing w:line="288" w:lineRule="auto"/>
                              <w:ind w:right="295"/>
                              <w:rPr>
                                <w:rFonts w:ascii="Arial" w:hAnsi="Arial" w:cs="Arial"/>
                                <w:color w:val="000000"/>
                                <w:szCs w:val="20"/>
                              </w:rPr>
                            </w:pPr>
                            <w:r>
                              <w:rPr>
                                <w:rFonts w:ascii="Arial" w:hAnsi="Arial" w:cs="Arial"/>
                                <w:noProof/>
                                <w:color w:val="000000"/>
                                <w:szCs w:val="20"/>
                                <w:lang w:val="en-US"/>
                              </w:rPr>
                              <w:drawing>
                                <wp:inline distT="0" distB="0" distL="0" distR="0" wp14:anchorId="3CB27133" wp14:editId="45828409">
                                  <wp:extent cx="5334000" cy="3007360"/>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3007360"/>
                                          </a:xfrm>
                                          <a:prstGeom prst="rect">
                                            <a:avLst/>
                                          </a:prstGeom>
                                          <a:noFill/>
                                          <a:ln>
                                            <a:noFill/>
                                          </a:ln>
                                        </pic:spPr>
                                      </pic:pic>
                                    </a:graphicData>
                                  </a:graphic>
                                </wp:inline>
                              </w:drawing>
                            </w:r>
                          </w:p>
                        </w:txbxContent>
                      </wps:txbx>
                      <wps:bodyPr rot="0" vert="horz" wrap="none" lIns="90043" tIns="46863" rIns="90043" bIns="46863" anchor="t" anchorCtr="0" upright="1">
                        <a:spAutoFit/>
                      </wps:bodyPr>
                    </wps:wsp>
                  </a:graphicData>
                </a:graphic>
              </wp:inline>
            </w:drawing>
          </mc:Choice>
          <mc:Fallback>
            <w:pict>
              <v:shape id="Text Box 13" o:spid="_x0000_s1039" type="#_x0000_t202" style="width:433.7pt;height:446.4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" strokecolor="#a5a5a5">
                <v:textbox style="mso-fit-shape-to-text:t" inset="7.09pt,3.69pt,7.09pt,3.69pt">
                  <w:txbxContent>
                    <w:p w14:paraId="24AD7B1C" w14:textId="77777777" w:rsidR="00FA4DAF" w:rsidRPr="00A6121F" w:rsidRDefault="00FA4DAF" w:rsidP="00A6121F">
                      <w:pPr>
                        <w:widowControl w:val="0"/>
                        <w:tabs>
                          <w:tab w:val="left" w:pos="567"/>
                        </w:tabs>
                        <w:autoSpaceDE w:val="0"/>
                        <w:autoSpaceDN w:val="0"/>
                        <w:adjustRightInd w:val="0"/>
                        <w:spacing w:line="360" w:lineRule="auto"/>
                        <w:ind w:right="295"/>
                        <w:rPr>
                          <w:rFonts w:ascii="Arial" w:hAnsi="Arial" w:cs="Arial"/>
                          <w:color w:val="000000"/>
                          <w:sz w:val="22"/>
                          <w:szCs w:val="22"/>
                        </w:rPr>
                      </w:pPr>
                      <w:r w:rsidRPr="00A6121F">
                        <w:rPr>
                          <w:rFonts w:ascii="Arial" w:hAnsi="Arial" w:cs="Arial"/>
                          <w:color w:val="231F20"/>
                          <w:sz w:val="22"/>
                          <w:szCs w:val="22"/>
                        </w:rPr>
                        <w:t xml:space="preserve">De brand bij </w:t>
                      </w:r>
                      <w:proofErr w:type="spellStart"/>
                      <w:r w:rsidRPr="00A6121F">
                        <w:rPr>
                          <w:rFonts w:ascii="Arial" w:hAnsi="Arial" w:cs="Arial"/>
                          <w:color w:val="231F20"/>
                          <w:sz w:val="22"/>
                          <w:szCs w:val="22"/>
                        </w:rPr>
                        <w:t>Kootwijk</w:t>
                      </w:r>
                      <w:proofErr w:type="spellEnd"/>
                      <w:r w:rsidRPr="00A6121F">
                        <w:rPr>
                          <w:rFonts w:ascii="Arial" w:hAnsi="Arial" w:cs="Arial"/>
                          <w:color w:val="231F20"/>
                          <w:sz w:val="22"/>
                          <w:szCs w:val="22"/>
                        </w:rPr>
                        <w:t xml:space="preserve"> bood een unieke gelegenheid om het effect van een bosbrand op en in de bodem te onderzoeken. Door de brand veranderde</w:t>
                      </w:r>
                    </w:p>
                    <w:p w14:paraId="196D9D68" w14:textId="6EA500CA" w:rsidR="00FA4DAF" w:rsidRPr="00A6121F" w:rsidRDefault="00FA4DAF" w:rsidP="00A6121F">
                      <w:pPr>
                        <w:widowControl w:val="0"/>
                        <w:tabs>
                          <w:tab w:val="left" w:pos="567"/>
                        </w:tabs>
                        <w:autoSpaceDE w:val="0"/>
                        <w:autoSpaceDN w:val="0"/>
                        <w:adjustRightInd w:val="0"/>
                        <w:spacing w:line="360" w:lineRule="auto"/>
                        <w:ind w:right="295"/>
                        <w:rPr>
                          <w:rFonts w:ascii="Arial" w:hAnsi="Arial" w:cs="Arial"/>
                          <w:color w:val="000000"/>
                          <w:sz w:val="22"/>
                          <w:szCs w:val="22"/>
                        </w:rPr>
                      </w:pPr>
                      <w:r w:rsidRPr="00A6121F">
                        <w:rPr>
                          <w:rFonts w:ascii="Arial" w:hAnsi="Arial" w:cs="Arial"/>
                          <w:color w:val="231F20"/>
                          <w:sz w:val="22"/>
                          <w:szCs w:val="22"/>
                        </w:rPr>
                        <w:t>de hoeveelheid organische stof in de strooisellaag en werd de bodemlaag onder het strooisel verrijkt met mineralen.</w:t>
                      </w:r>
                    </w:p>
                    <w:p w14:paraId="1D3C6870" w14:textId="77777777" w:rsidR="00FA4DAF" w:rsidRPr="00A6121F" w:rsidRDefault="00FA4DAF" w:rsidP="00A6121F">
                      <w:pPr>
                        <w:widowControl w:val="0"/>
                        <w:tabs>
                          <w:tab w:val="left" w:pos="567"/>
                        </w:tabs>
                        <w:autoSpaceDE w:val="0"/>
                        <w:autoSpaceDN w:val="0"/>
                        <w:adjustRightInd w:val="0"/>
                        <w:spacing w:line="360" w:lineRule="auto"/>
                        <w:ind w:right="295"/>
                        <w:jc w:val="both"/>
                        <w:rPr>
                          <w:rFonts w:ascii="Arial" w:hAnsi="Arial" w:cs="Arial"/>
                          <w:color w:val="000000"/>
                          <w:sz w:val="22"/>
                          <w:szCs w:val="22"/>
                        </w:rPr>
                      </w:pPr>
                      <w:r w:rsidRPr="00A6121F">
                        <w:rPr>
                          <w:rFonts w:ascii="Arial" w:hAnsi="Arial" w:cs="Arial"/>
                          <w:color w:val="231F20"/>
                          <w:sz w:val="22"/>
                          <w:szCs w:val="22"/>
                        </w:rPr>
                        <w:t>Tijdens het onderzoek is de hoeveelheid organische stof op twee plaatsen gemeten: in de strooisellaag en in de eerste 5 cm van de ondergrond (het zand) onder deze strooisellaag. Er zijn waarden beschikbaar van vóór de</w:t>
                      </w:r>
                    </w:p>
                    <w:p w14:paraId="7D944C54" w14:textId="4B1C4729" w:rsidR="00FA4DAF" w:rsidRPr="00A6121F" w:rsidRDefault="00FA4DAF" w:rsidP="00A6121F">
                      <w:pPr>
                        <w:widowControl w:val="0"/>
                        <w:tabs>
                          <w:tab w:val="left" w:pos="567"/>
                        </w:tabs>
                        <w:autoSpaceDE w:val="0"/>
                        <w:autoSpaceDN w:val="0"/>
                        <w:adjustRightInd w:val="0"/>
                        <w:spacing w:line="360" w:lineRule="auto"/>
                        <w:ind w:right="295"/>
                        <w:rPr>
                          <w:rFonts w:ascii="Arial" w:hAnsi="Arial" w:cs="Arial"/>
                          <w:color w:val="000000"/>
                          <w:sz w:val="22"/>
                          <w:szCs w:val="22"/>
                        </w:rPr>
                      </w:pPr>
                      <w:r w:rsidRPr="00A6121F">
                        <w:rPr>
                          <w:rFonts w:ascii="Arial" w:hAnsi="Arial" w:cs="Arial"/>
                          <w:color w:val="231F20"/>
                          <w:sz w:val="22"/>
                          <w:szCs w:val="22"/>
                        </w:rPr>
                        <w:t>brand, van één jaar na de brand en van negen jaar na de brand. In afbeelding 2 zijn deze resultaten weergegeven.</w:t>
                      </w:r>
                    </w:p>
                    <w:p w14:paraId="3D4122E9" w14:textId="77777777" w:rsidR="00FA4DAF" w:rsidRPr="00A6121F" w:rsidRDefault="00FA4DAF" w:rsidP="00A6121F">
                      <w:pPr>
                        <w:widowControl w:val="0"/>
                        <w:tabs>
                          <w:tab w:val="left" w:pos="567"/>
                        </w:tabs>
                        <w:autoSpaceDE w:val="0"/>
                        <w:autoSpaceDN w:val="0"/>
                        <w:adjustRightInd w:val="0"/>
                        <w:spacing w:line="360" w:lineRule="auto"/>
                        <w:ind w:right="295"/>
                        <w:jc w:val="both"/>
                        <w:rPr>
                          <w:rFonts w:ascii="Arial" w:hAnsi="Arial" w:cs="Arial"/>
                          <w:color w:val="000000"/>
                          <w:sz w:val="22"/>
                          <w:szCs w:val="22"/>
                        </w:rPr>
                      </w:pPr>
                      <w:r w:rsidRPr="00A6121F">
                        <w:rPr>
                          <w:rFonts w:ascii="Arial" w:hAnsi="Arial" w:cs="Arial"/>
                          <w:b/>
                          <w:bCs/>
                          <w:color w:val="231F20"/>
                          <w:sz w:val="22"/>
                          <w:szCs w:val="22"/>
                        </w:rPr>
                        <w:t>afbeelding 2</w:t>
                      </w:r>
                    </w:p>
                    <w:p w14:paraId="06E509CF" w14:textId="3B102A2E" w:rsidR="00FA4DAF" w:rsidRPr="000C39CD" w:rsidRDefault="00FA4DAF" w:rsidP="00A6121F">
                      <w:pPr>
                        <w:widowControl w:val="0"/>
                        <w:tabs>
                          <w:tab w:val="left" w:pos="567"/>
                        </w:tabs>
                        <w:autoSpaceDE w:val="0"/>
                        <w:autoSpaceDN w:val="0"/>
                        <w:adjustRightInd w:val="0"/>
                        <w:spacing w:line="288" w:lineRule="auto"/>
                        <w:ind w:right="295"/>
                        <w:rPr>
                          <w:rFonts w:ascii="Arial" w:hAnsi="Arial" w:cs="Arial"/>
                          <w:color w:val="000000"/>
                          <w:szCs w:val="20"/>
                        </w:rPr>
                      </w:pPr>
                      <w:r>
                        <w:rPr>
                          <w:rFonts w:ascii="Arial" w:hAnsi="Arial" w:cs="Arial"/>
                          <w:noProof/>
                          <w:color w:val="000000"/>
                          <w:szCs w:val="20"/>
                          <w:lang w:val="en-US"/>
                        </w:rPr>
                        <w:drawing>
                          <wp:inline distT="0" distB="0" distL="0" distR="0" wp14:anchorId="3CB27133" wp14:editId="45828409">
                            <wp:extent cx="5334000" cy="3007360"/>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3007360"/>
                                    </a:xfrm>
                                    <a:prstGeom prst="rect">
                                      <a:avLst/>
                                    </a:prstGeom>
                                    <a:noFill/>
                                    <a:ln>
                                      <a:noFill/>
                                    </a:ln>
                                  </pic:spPr>
                                </pic:pic>
                              </a:graphicData>
                            </a:graphic>
                          </wp:inline>
                        </w:drawing>
                      </w:r>
                    </w:p>
                  </w:txbxContent>
                </v:textbox>
                <w10:anchorlock/>
              </v:shape>
            </w:pict>
          </mc:Fallback>
        </mc:AlternateContent>
      </w:r>
    </w:p>
    <w:p w14:paraId="3C11C428" w14:textId="77777777" w:rsidR="00A6121F" w:rsidRPr="00384B8B" w:rsidRDefault="00A6121F" w:rsidP="00A6121F">
      <w:pPr>
        <w:widowControl w:val="0"/>
        <w:tabs>
          <w:tab w:val="left" w:pos="567"/>
        </w:tabs>
        <w:autoSpaceDE w:val="0"/>
        <w:autoSpaceDN w:val="0"/>
        <w:adjustRightInd w:val="0"/>
        <w:spacing w:line="288" w:lineRule="auto"/>
        <w:ind w:right="295"/>
        <w:rPr>
          <w:rFonts w:ascii="Arial" w:hAnsi="Arial" w:cs="Arial"/>
          <w:color w:val="000000"/>
          <w:szCs w:val="20"/>
        </w:rPr>
      </w:pPr>
    </w:p>
    <w:p w14:paraId="109F0C86" w14:textId="13179D5B" w:rsidR="00A6121F" w:rsidRPr="00A6121F" w:rsidRDefault="00A6121F" w:rsidP="00A6121F">
      <w:pPr>
        <w:widowControl w:val="0"/>
        <w:tabs>
          <w:tab w:val="left" w:pos="567"/>
          <w:tab w:val="left" w:pos="760"/>
        </w:tabs>
        <w:autoSpaceDE w:val="0"/>
        <w:autoSpaceDN w:val="0"/>
        <w:adjustRightInd w:val="0"/>
        <w:spacing w:line="360" w:lineRule="auto"/>
        <w:ind w:right="295" w:hanging="567"/>
        <w:rPr>
          <w:rFonts w:ascii="Arial" w:hAnsi="Arial" w:cs="Arial"/>
          <w:color w:val="000000"/>
          <w:sz w:val="22"/>
          <w:szCs w:val="22"/>
        </w:rPr>
      </w:pPr>
      <w:r>
        <w:rPr>
          <w:rFonts w:ascii="Arial" w:hAnsi="Arial" w:cs="Arial"/>
          <w:b/>
          <w:bCs/>
          <w:color w:val="231F20"/>
          <w:szCs w:val="20"/>
        </w:rPr>
        <w:t>3</w:t>
      </w:r>
      <w:r w:rsidRPr="00384B8B">
        <w:rPr>
          <w:rFonts w:ascii="Arial" w:hAnsi="Arial" w:cs="Arial"/>
          <w:b/>
          <w:bCs/>
          <w:color w:val="231F20"/>
          <w:szCs w:val="20"/>
        </w:rPr>
        <w:tab/>
      </w:r>
      <w:r w:rsidRPr="00A6121F">
        <w:rPr>
          <w:rFonts w:ascii="Arial" w:hAnsi="Arial" w:cs="Arial"/>
          <w:color w:val="231F20"/>
          <w:sz w:val="22"/>
          <w:szCs w:val="22"/>
        </w:rPr>
        <w:t>Leg uit waardoor er een jaar na de brand meer uitspoeling van mineralen zal plaatsvinden dan daarvoor. Gebruik bij je antwoord de gegevens uit</w:t>
      </w:r>
    </w:p>
    <w:p w14:paraId="40B029ED" w14:textId="77777777" w:rsidR="00A6121F" w:rsidRPr="00A6121F" w:rsidRDefault="00A6121F" w:rsidP="00A6121F">
      <w:pPr>
        <w:widowControl w:val="0"/>
        <w:tabs>
          <w:tab w:val="left" w:pos="567"/>
        </w:tabs>
        <w:autoSpaceDE w:val="0"/>
        <w:autoSpaceDN w:val="0"/>
        <w:adjustRightInd w:val="0"/>
        <w:spacing w:line="360" w:lineRule="auto"/>
        <w:ind w:right="295"/>
        <w:jc w:val="both"/>
        <w:rPr>
          <w:rFonts w:ascii="Arial" w:hAnsi="Arial" w:cs="Arial"/>
          <w:color w:val="000000"/>
          <w:sz w:val="22"/>
          <w:szCs w:val="22"/>
        </w:rPr>
      </w:pPr>
      <w:r w:rsidRPr="00A6121F">
        <w:rPr>
          <w:rFonts w:ascii="Arial" w:hAnsi="Arial" w:cs="Arial"/>
          <w:color w:val="231F20"/>
          <w:sz w:val="22"/>
          <w:szCs w:val="22"/>
        </w:rPr>
        <w:t>afbeelding 2.</w:t>
      </w:r>
    </w:p>
    <w:p w14:paraId="41453A3F" w14:textId="77777777" w:rsidR="00A6121F" w:rsidRPr="00A6121F" w:rsidRDefault="00A6121F" w:rsidP="00A6121F">
      <w:pPr>
        <w:widowControl w:val="0"/>
        <w:tabs>
          <w:tab w:val="left" w:pos="567"/>
        </w:tabs>
        <w:autoSpaceDE w:val="0"/>
        <w:autoSpaceDN w:val="0"/>
        <w:adjustRightInd w:val="0"/>
        <w:spacing w:before="4" w:line="360" w:lineRule="auto"/>
        <w:ind w:right="295"/>
        <w:rPr>
          <w:rFonts w:ascii="Arial" w:hAnsi="Arial" w:cs="Arial"/>
          <w:color w:val="000000"/>
          <w:sz w:val="22"/>
          <w:szCs w:val="22"/>
        </w:rPr>
      </w:pPr>
    </w:p>
    <w:p w14:paraId="17D851DD" w14:textId="6B5A22E8" w:rsidR="00A6121F" w:rsidRPr="00A6121F" w:rsidRDefault="00A6121F" w:rsidP="00A6121F">
      <w:pPr>
        <w:widowControl w:val="0"/>
        <w:tabs>
          <w:tab w:val="left" w:pos="567"/>
          <w:tab w:val="left" w:pos="760"/>
        </w:tabs>
        <w:autoSpaceDE w:val="0"/>
        <w:autoSpaceDN w:val="0"/>
        <w:adjustRightInd w:val="0"/>
        <w:spacing w:line="360" w:lineRule="auto"/>
        <w:ind w:right="295" w:hanging="567"/>
        <w:rPr>
          <w:rFonts w:ascii="Arial" w:hAnsi="Arial" w:cs="Arial"/>
          <w:color w:val="000000"/>
          <w:sz w:val="22"/>
          <w:szCs w:val="22"/>
        </w:rPr>
      </w:pPr>
      <w:r>
        <w:rPr>
          <w:rFonts w:ascii="Arial" w:hAnsi="Arial" w:cs="Arial"/>
          <w:b/>
          <w:bCs/>
          <w:color w:val="231F20"/>
          <w:sz w:val="22"/>
          <w:szCs w:val="22"/>
        </w:rPr>
        <w:t>4</w:t>
      </w:r>
      <w:r w:rsidRPr="00A6121F">
        <w:rPr>
          <w:rFonts w:ascii="Arial" w:hAnsi="Arial" w:cs="Arial"/>
          <w:b/>
          <w:bCs/>
          <w:color w:val="231F20"/>
          <w:sz w:val="22"/>
          <w:szCs w:val="22"/>
        </w:rPr>
        <w:tab/>
      </w:r>
      <w:r w:rsidRPr="00A6121F">
        <w:rPr>
          <w:rFonts w:ascii="Arial" w:hAnsi="Arial" w:cs="Arial"/>
          <w:color w:val="231F20"/>
          <w:sz w:val="22"/>
          <w:szCs w:val="22"/>
        </w:rPr>
        <w:t>Geef een verklaring voor de sterke toename van de hoeveelheid organische stof in de strooisellaag (zie afbeelding 2) in de negen jaar na de brand.</w:t>
      </w:r>
    </w:p>
    <w:p w14:paraId="60C94FFE" w14:textId="77777777" w:rsidR="00A6121F" w:rsidRDefault="00A6121F" w:rsidP="00A6121F">
      <w:pPr>
        <w:widowControl w:val="0"/>
        <w:tabs>
          <w:tab w:val="left" w:pos="567"/>
        </w:tabs>
        <w:autoSpaceDE w:val="0"/>
        <w:autoSpaceDN w:val="0"/>
        <w:adjustRightInd w:val="0"/>
        <w:spacing w:before="24" w:line="288" w:lineRule="auto"/>
        <w:ind w:right="295"/>
        <w:rPr>
          <w:rFonts w:ascii="Arial" w:hAnsi="Arial" w:cs="Arial"/>
          <w:color w:val="000000"/>
        </w:rPr>
      </w:pPr>
    </w:p>
    <w:p w14:paraId="01180D0D" w14:textId="77777777" w:rsidR="007023CD" w:rsidRPr="00384B8B" w:rsidRDefault="007023CD" w:rsidP="00A6121F">
      <w:pPr>
        <w:widowControl w:val="0"/>
        <w:tabs>
          <w:tab w:val="left" w:pos="567"/>
        </w:tabs>
        <w:autoSpaceDE w:val="0"/>
        <w:autoSpaceDN w:val="0"/>
        <w:adjustRightInd w:val="0"/>
        <w:spacing w:before="24" w:line="288" w:lineRule="auto"/>
        <w:ind w:right="295"/>
        <w:rPr>
          <w:rFonts w:ascii="Arial" w:hAnsi="Arial" w:cs="Arial"/>
          <w:color w:val="000000"/>
        </w:rPr>
        <w:sectPr w:rsidR="007023CD" w:rsidRPr="00384B8B" w:rsidSect="007023CD">
          <w:type w:val="continuous"/>
          <w:pgSz w:w="11920" w:h="16840"/>
          <w:pgMar w:top="1247" w:right="1418" w:bottom="1361" w:left="1843" w:header="708" w:footer="708" w:gutter="0"/>
          <w:cols w:space="708"/>
          <w:noEndnote/>
          <w:docGrid w:linePitch="299"/>
        </w:sectPr>
      </w:pPr>
    </w:p>
    <w:p w14:paraId="260EB2C5" w14:textId="7C2CE24C" w:rsidR="00A6121F" w:rsidRDefault="00A6121F" w:rsidP="00A6121F">
      <w:pPr>
        <w:widowControl w:val="0"/>
        <w:tabs>
          <w:tab w:val="left" w:pos="567"/>
        </w:tabs>
        <w:autoSpaceDE w:val="0"/>
        <w:autoSpaceDN w:val="0"/>
        <w:adjustRightInd w:val="0"/>
        <w:spacing w:before="3" w:line="288" w:lineRule="auto"/>
        <w:ind w:left="-142" w:right="295"/>
        <w:rPr>
          <w:rFonts w:ascii="Arial" w:hAnsi="Arial" w:cs="Arial"/>
          <w:color w:val="000000"/>
          <w:szCs w:val="12"/>
        </w:rPr>
      </w:pPr>
      <w:r>
        <w:rPr>
          <w:rFonts w:ascii="Arial" w:hAnsi="Arial" w:cs="Arial"/>
          <w:noProof/>
          <w:color w:val="000000"/>
          <w:szCs w:val="12"/>
          <w:lang w:val="en-US"/>
        </w:rPr>
        <mc:AlternateContent>
          <mc:Choice Requires="wps">
            <w:drawing>
              <wp:inline distT="0" distB="0" distL="0" distR="0" wp14:anchorId="699455DF" wp14:editId="4D9B10DD">
                <wp:extent cx="5974080" cy="4290060"/>
                <wp:effectExtent l="0" t="0" r="20320" b="17780"/>
                <wp:docPr id="6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4290060"/>
                        </a:xfrm>
                        <a:prstGeom prst="rect">
                          <a:avLst/>
                        </a:prstGeom>
                        <a:solidFill>
                          <a:srgbClr val="FFFFFF"/>
                        </a:solidFill>
                        <a:ln w="9525">
                          <a:solidFill>
                            <a:srgbClr val="A5A5A5"/>
                          </a:solidFill>
                          <a:miter lim="800000"/>
                          <a:headEnd/>
                          <a:tailEnd/>
                        </a:ln>
                      </wps:spPr>
                      <wps:txbx>
                        <w:txbxContent>
                          <w:p w14:paraId="2DD4DE69" w14:textId="1B7F6C73" w:rsidR="00FA4DAF" w:rsidRPr="00A6121F" w:rsidRDefault="00FA4DAF" w:rsidP="00A6121F">
                            <w:pPr>
                              <w:widowControl w:val="0"/>
                              <w:tabs>
                                <w:tab w:val="left" w:pos="567"/>
                              </w:tabs>
                              <w:autoSpaceDE w:val="0"/>
                              <w:autoSpaceDN w:val="0"/>
                              <w:adjustRightInd w:val="0"/>
                              <w:spacing w:before="29" w:line="360" w:lineRule="auto"/>
                              <w:ind w:right="295"/>
                              <w:rPr>
                                <w:rFonts w:ascii="Arial" w:hAnsi="Arial" w:cs="Arial"/>
                                <w:color w:val="000000"/>
                                <w:sz w:val="22"/>
                                <w:szCs w:val="22"/>
                              </w:rPr>
                            </w:pPr>
                            <w:r w:rsidRPr="00A6121F">
                              <w:rPr>
                                <w:rFonts w:ascii="Arial" w:hAnsi="Arial" w:cs="Arial"/>
                                <w:color w:val="231F20"/>
                                <w:sz w:val="22"/>
                                <w:szCs w:val="22"/>
                              </w:rPr>
                              <w:t>Tijdens een bosbrand vinden er verschillende chemische processen plaats. De in de biomassa en s</w:t>
                            </w:r>
                            <w:r>
                              <w:rPr>
                                <w:rFonts w:ascii="Arial" w:hAnsi="Arial" w:cs="Arial"/>
                                <w:color w:val="231F20"/>
                                <w:sz w:val="22"/>
                                <w:szCs w:val="22"/>
                              </w:rPr>
                              <w:t>trooisellaag aanwezige stikstof</w:t>
                            </w:r>
                            <w:r w:rsidRPr="00A6121F">
                              <w:rPr>
                                <w:rFonts w:ascii="Arial" w:hAnsi="Arial" w:cs="Arial"/>
                                <w:color w:val="231F20"/>
                                <w:sz w:val="22"/>
                                <w:szCs w:val="22"/>
                              </w:rPr>
                              <w:t>verbindingen worden deels omgezet in ammoniumzouten die na verloop van tijd weer uit de bodem verdwijnen (zie afbeelding 3).</w:t>
                            </w:r>
                          </w:p>
                          <w:p w14:paraId="5A653C0F" w14:textId="77777777" w:rsidR="00FA4DAF" w:rsidRPr="00384B8B" w:rsidRDefault="00FA4DAF" w:rsidP="00A6121F">
                            <w:pPr>
                              <w:widowControl w:val="0"/>
                              <w:tabs>
                                <w:tab w:val="left" w:pos="567"/>
                              </w:tabs>
                              <w:autoSpaceDE w:val="0"/>
                              <w:autoSpaceDN w:val="0"/>
                              <w:adjustRightInd w:val="0"/>
                              <w:spacing w:before="2" w:line="288" w:lineRule="auto"/>
                              <w:ind w:right="295"/>
                              <w:rPr>
                                <w:rFonts w:ascii="Arial" w:hAnsi="Arial" w:cs="Arial"/>
                                <w:color w:val="000000"/>
                                <w:szCs w:val="12"/>
                              </w:rPr>
                            </w:pPr>
                          </w:p>
                          <w:p w14:paraId="78BDE416" w14:textId="77777777" w:rsidR="00FA4DAF" w:rsidRPr="00384B8B" w:rsidRDefault="00FA4DAF" w:rsidP="00A6121F">
                            <w:pPr>
                              <w:widowControl w:val="0"/>
                              <w:tabs>
                                <w:tab w:val="left" w:pos="567"/>
                              </w:tabs>
                              <w:autoSpaceDE w:val="0"/>
                              <w:autoSpaceDN w:val="0"/>
                              <w:adjustRightInd w:val="0"/>
                              <w:spacing w:line="288" w:lineRule="auto"/>
                              <w:ind w:right="295"/>
                              <w:rPr>
                                <w:rFonts w:ascii="Arial" w:hAnsi="Arial" w:cs="Arial"/>
                                <w:color w:val="000000"/>
                              </w:rPr>
                            </w:pPr>
                            <w:r w:rsidRPr="00384B8B">
                              <w:rPr>
                                <w:rFonts w:ascii="Arial" w:hAnsi="Arial" w:cs="Arial"/>
                                <w:b/>
                                <w:bCs/>
                                <w:color w:val="231F20"/>
                              </w:rPr>
                              <w:t>afbeelding 3</w:t>
                            </w:r>
                          </w:p>
                          <w:p w14:paraId="27E41BA0" w14:textId="1F0505CD" w:rsidR="00FA4DAF" w:rsidRPr="00714543" w:rsidRDefault="00FA4DAF" w:rsidP="00A6121F">
                            <w:pPr>
                              <w:widowControl w:val="0"/>
                              <w:tabs>
                                <w:tab w:val="left" w:pos="567"/>
                              </w:tabs>
                              <w:autoSpaceDE w:val="0"/>
                              <w:autoSpaceDN w:val="0"/>
                              <w:adjustRightInd w:val="0"/>
                              <w:spacing w:before="3" w:line="288" w:lineRule="auto"/>
                              <w:ind w:right="295"/>
                              <w:rPr>
                                <w:rFonts w:ascii="Arial" w:hAnsi="Arial" w:cs="Arial"/>
                                <w:color w:val="000000"/>
                                <w:szCs w:val="12"/>
                              </w:rPr>
                            </w:pPr>
                            <w:r>
                              <w:rPr>
                                <w:rFonts w:ascii="Arial" w:hAnsi="Arial" w:cs="Arial"/>
                                <w:noProof/>
                                <w:color w:val="000000"/>
                                <w:szCs w:val="12"/>
                                <w:lang w:val="en-US"/>
                              </w:rPr>
                              <w:drawing>
                                <wp:inline distT="0" distB="0" distL="0" distR="0" wp14:anchorId="1BB5F06A" wp14:editId="67A0CDD3">
                                  <wp:extent cx="5171440" cy="2865120"/>
                                  <wp:effectExtent l="0" t="0" r="10160" b="508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1440" cy="2865120"/>
                                          </a:xfrm>
                                          <a:prstGeom prst="rect">
                                            <a:avLst/>
                                          </a:prstGeom>
                                          <a:noFill/>
                                          <a:ln>
                                            <a:noFill/>
                                          </a:ln>
                                        </pic:spPr>
                                      </pic:pic>
                                    </a:graphicData>
                                  </a:graphic>
                                </wp:inline>
                              </w:drawing>
                            </w:r>
                          </w:p>
                        </w:txbxContent>
                      </wps:txbx>
                      <wps:bodyPr rot="0" vert="horz" wrap="square" lIns="90043" tIns="46863" rIns="90043" bIns="46863" anchor="t" anchorCtr="0" upright="1">
                        <a:spAutoFit/>
                      </wps:bodyPr>
                    </wps:wsp>
                  </a:graphicData>
                </a:graphic>
              </wp:inline>
            </w:drawing>
          </mc:Choice>
          <mc:Fallback>
            <w:pict>
              <v:shape id="Text Box 14" o:spid="_x0000_s1040" type="#_x0000_t202" style="width:470.4pt;height:337.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" strokecolor="#a5a5a5">
                <v:textbox style="mso-fit-shape-to-text:t" inset="7.09pt,3.69pt,7.09pt,3.69pt">
                  <w:txbxContent>
                    <w:p w14:paraId="2DD4DE69" w14:textId="1B7F6C73" w:rsidR="00FA4DAF" w:rsidRPr="00A6121F" w:rsidRDefault="00FA4DAF" w:rsidP="00A6121F">
                      <w:pPr>
                        <w:widowControl w:val="0"/>
                        <w:tabs>
                          <w:tab w:val="left" w:pos="567"/>
                        </w:tabs>
                        <w:autoSpaceDE w:val="0"/>
                        <w:autoSpaceDN w:val="0"/>
                        <w:adjustRightInd w:val="0"/>
                        <w:spacing w:before="29" w:line="360" w:lineRule="auto"/>
                        <w:ind w:right="295"/>
                        <w:rPr>
                          <w:rFonts w:ascii="Arial" w:hAnsi="Arial" w:cs="Arial"/>
                          <w:color w:val="000000"/>
                          <w:sz w:val="22"/>
                          <w:szCs w:val="22"/>
                        </w:rPr>
                      </w:pPr>
                      <w:r w:rsidRPr="00A6121F">
                        <w:rPr>
                          <w:rFonts w:ascii="Arial" w:hAnsi="Arial" w:cs="Arial"/>
                          <w:color w:val="231F20"/>
                          <w:sz w:val="22"/>
                          <w:szCs w:val="22"/>
                        </w:rPr>
                        <w:t>Tijdens een bosbrand vinden er verschillende chemische processen plaats. De in de biomassa en s</w:t>
                      </w:r>
                      <w:r>
                        <w:rPr>
                          <w:rFonts w:ascii="Arial" w:hAnsi="Arial" w:cs="Arial"/>
                          <w:color w:val="231F20"/>
                          <w:sz w:val="22"/>
                          <w:szCs w:val="22"/>
                        </w:rPr>
                        <w:t>trooisellaag aanwezige stikstof</w:t>
                      </w:r>
                      <w:r w:rsidRPr="00A6121F">
                        <w:rPr>
                          <w:rFonts w:ascii="Arial" w:hAnsi="Arial" w:cs="Arial"/>
                          <w:color w:val="231F20"/>
                          <w:sz w:val="22"/>
                          <w:szCs w:val="22"/>
                        </w:rPr>
                        <w:t>verbindingen worden deels omgezet in ammoniumzouten die na verloop van tijd weer uit de bodem verdwijnen (zie afbeelding 3).</w:t>
                      </w:r>
                    </w:p>
                    <w:p w14:paraId="5A653C0F" w14:textId="77777777" w:rsidR="00FA4DAF" w:rsidRPr="00384B8B" w:rsidRDefault="00FA4DAF" w:rsidP="00A6121F">
                      <w:pPr>
                        <w:widowControl w:val="0"/>
                        <w:tabs>
                          <w:tab w:val="left" w:pos="567"/>
                        </w:tabs>
                        <w:autoSpaceDE w:val="0"/>
                        <w:autoSpaceDN w:val="0"/>
                        <w:adjustRightInd w:val="0"/>
                        <w:spacing w:before="2" w:line="288" w:lineRule="auto"/>
                        <w:ind w:right="295"/>
                        <w:rPr>
                          <w:rFonts w:ascii="Arial" w:hAnsi="Arial" w:cs="Arial"/>
                          <w:color w:val="000000"/>
                          <w:szCs w:val="12"/>
                        </w:rPr>
                      </w:pPr>
                    </w:p>
                    <w:p w14:paraId="78BDE416" w14:textId="77777777" w:rsidR="00FA4DAF" w:rsidRPr="00384B8B" w:rsidRDefault="00FA4DAF" w:rsidP="00A6121F">
                      <w:pPr>
                        <w:widowControl w:val="0"/>
                        <w:tabs>
                          <w:tab w:val="left" w:pos="567"/>
                        </w:tabs>
                        <w:autoSpaceDE w:val="0"/>
                        <w:autoSpaceDN w:val="0"/>
                        <w:adjustRightInd w:val="0"/>
                        <w:spacing w:line="288" w:lineRule="auto"/>
                        <w:ind w:right="295"/>
                        <w:rPr>
                          <w:rFonts w:ascii="Arial" w:hAnsi="Arial" w:cs="Arial"/>
                          <w:color w:val="000000"/>
                        </w:rPr>
                      </w:pPr>
                      <w:r w:rsidRPr="00384B8B">
                        <w:rPr>
                          <w:rFonts w:ascii="Arial" w:hAnsi="Arial" w:cs="Arial"/>
                          <w:b/>
                          <w:bCs/>
                          <w:color w:val="231F20"/>
                        </w:rPr>
                        <w:t>afbeelding 3</w:t>
                      </w:r>
                    </w:p>
                    <w:p w14:paraId="27E41BA0" w14:textId="1F0505CD" w:rsidR="00FA4DAF" w:rsidRPr="00714543" w:rsidRDefault="00FA4DAF" w:rsidP="00A6121F">
                      <w:pPr>
                        <w:widowControl w:val="0"/>
                        <w:tabs>
                          <w:tab w:val="left" w:pos="567"/>
                        </w:tabs>
                        <w:autoSpaceDE w:val="0"/>
                        <w:autoSpaceDN w:val="0"/>
                        <w:adjustRightInd w:val="0"/>
                        <w:spacing w:before="3" w:line="288" w:lineRule="auto"/>
                        <w:ind w:right="295"/>
                        <w:rPr>
                          <w:rFonts w:ascii="Arial" w:hAnsi="Arial" w:cs="Arial"/>
                          <w:color w:val="000000"/>
                          <w:szCs w:val="12"/>
                        </w:rPr>
                      </w:pPr>
                      <w:r>
                        <w:rPr>
                          <w:rFonts w:ascii="Arial" w:hAnsi="Arial" w:cs="Arial"/>
                          <w:noProof/>
                          <w:color w:val="000000"/>
                          <w:szCs w:val="12"/>
                          <w:lang w:val="en-US"/>
                        </w:rPr>
                        <w:drawing>
                          <wp:inline distT="0" distB="0" distL="0" distR="0" wp14:anchorId="1BB5F06A" wp14:editId="67A0CDD3">
                            <wp:extent cx="5171440" cy="2865120"/>
                            <wp:effectExtent l="0" t="0" r="10160" b="508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1440" cy="2865120"/>
                                    </a:xfrm>
                                    <a:prstGeom prst="rect">
                                      <a:avLst/>
                                    </a:prstGeom>
                                    <a:noFill/>
                                    <a:ln>
                                      <a:noFill/>
                                    </a:ln>
                                  </pic:spPr>
                                </pic:pic>
                              </a:graphicData>
                            </a:graphic>
                          </wp:inline>
                        </w:drawing>
                      </w:r>
                    </w:p>
                  </w:txbxContent>
                </v:textbox>
                <w10:anchorlock/>
              </v:shape>
            </w:pict>
          </mc:Fallback>
        </mc:AlternateContent>
      </w:r>
    </w:p>
    <w:p w14:paraId="1CECEDD6" w14:textId="77777777" w:rsidR="00A6121F" w:rsidRPr="00384B8B" w:rsidRDefault="00A6121F" w:rsidP="00A6121F">
      <w:pPr>
        <w:widowControl w:val="0"/>
        <w:tabs>
          <w:tab w:val="left" w:pos="567"/>
        </w:tabs>
        <w:autoSpaceDE w:val="0"/>
        <w:autoSpaceDN w:val="0"/>
        <w:adjustRightInd w:val="0"/>
        <w:spacing w:before="3" w:line="288" w:lineRule="auto"/>
        <w:ind w:left="-142" w:right="295"/>
        <w:rPr>
          <w:rFonts w:ascii="Arial" w:hAnsi="Arial" w:cs="Arial"/>
          <w:color w:val="000000"/>
          <w:szCs w:val="12"/>
        </w:rPr>
      </w:pPr>
    </w:p>
    <w:p w14:paraId="486CDC0B" w14:textId="77777777" w:rsidR="00A6121F" w:rsidRPr="007023CD" w:rsidRDefault="00A6121F" w:rsidP="007023CD">
      <w:pPr>
        <w:widowControl w:val="0"/>
        <w:tabs>
          <w:tab w:val="left" w:pos="567"/>
        </w:tabs>
        <w:autoSpaceDE w:val="0"/>
        <w:autoSpaceDN w:val="0"/>
        <w:adjustRightInd w:val="0"/>
        <w:spacing w:line="360" w:lineRule="auto"/>
        <w:ind w:right="295"/>
        <w:rPr>
          <w:rFonts w:ascii="Arial" w:hAnsi="Arial" w:cs="Arial"/>
          <w:color w:val="000000"/>
          <w:sz w:val="22"/>
          <w:szCs w:val="22"/>
        </w:rPr>
      </w:pPr>
      <w:r w:rsidRPr="007023CD">
        <w:rPr>
          <w:rFonts w:ascii="Arial" w:hAnsi="Arial" w:cs="Arial"/>
          <w:color w:val="231F20"/>
          <w:sz w:val="22"/>
          <w:szCs w:val="22"/>
        </w:rPr>
        <w:t>Om een verklaring te vinden voor de verlaging van het ammoniumgehalte tussen het eerste en het negende jaar na de brand, worden drie</w:t>
      </w:r>
    </w:p>
    <w:p w14:paraId="13427FC5" w14:textId="77777777" w:rsidR="00A6121F" w:rsidRPr="007023CD" w:rsidRDefault="00A6121F" w:rsidP="007023CD">
      <w:pPr>
        <w:widowControl w:val="0"/>
        <w:tabs>
          <w:tab w:val="left" w:pos="567"/>
        </w:tabs>
        <w:autoSpaceDE w:val="0"/>
        <w:autoSpaceDN w:val="0"/>
        <w:adjustRightInd w:val="0"/>
        <w:spacing w:line="360" w:lineRule="auto"/>
        <w:ind w:right="295"/>
        <w:rPr>
          <w:rFonts w:ascii="Arial" w:hAnsi="Arial" w:cs="Arial"/>
          <w:color w:val="000000"/>
          <w:sz w:val="22"/>
          <w:szCs w:val="22"/>
        </w:rPr>
      </w:pPr>
      <w:r w:rsidRPr="007023CD">
        <w:rPr>
          <w:rFonts w:ascii="Arial" w:hAnsi="Arial" w:cs="Arial"/>
          <w:color w:val="231F20"/>
          <w:sz w:val="22"/>
          <w:szCs w:val="22"/>
        </w:rPr>
        <w:t>processen genoemd die het ammoniumgehalte in de bodem beïnvloeden:</w:t>
      </w:r>
    </w:p>
    <w:p w14:paraId="792C6003" w14:textId="77777777" w:rsidR="00A6121F" w:rsidRPr="007023CD" w:rsidRDefault="00A6121F" w:rsidP="007023CD">
      <w:pPr>
        <w:widowControl w:val="0"/>
        <w:tabs>
          <w:tab w:val="left" w:pos="567"/>
          <w:tab w:val="left" w:pos="1160"/>
        </w:tabs>
        <w:autoSpaceDE w:val="0"/>
        <w:autoSpaceDN w:val="0"/>
        <w:adjustRightInd w:val="0"/>
        <w:spacing w:before="24" w:line="360" w:lineRule="auto"/>
        <w:ind w:right="295"/>
        <w:rPr>
          <w:rFonts w:ascii="Arial" w:hAnsi="Arial" w:cs="Arial"/>
          <w:color w:val="000000"/>
          <w:sz w:val="22"/>
          <w:szCs w:val="22"/>
        </w:rPr>
      </w:pPr>
      <w:r w:rsidRPr="007023CD">
        <w:rPr>
          <w:rFonts w:ascii="Arial" w:hAnsi="Arial" w:cs="Arial"/>
          <w:color w:val="231F20"/>
          <w:sz w:val="22"/>
          <w:szCs w:val="22"/>
        </w:rPr>
        <w:t>1</w:t>
      </w:r>
      <w:r w:rsidRPr="007023CD">
        <w:rPr>
          <w:rFonts w:ascii="Arial" w:hAnsi="Arial" w:cs="Arial"/>
          <w:color w:val="231F20"/>
          <w:sz w:val="22"/>
          <w:szCs w:val="22"/>
        </w:rPr>
        <w:tab/>
        <w:t>activiteit van rottingsbacteriën;</w:t>
      </w:r>
    </w:p>
    <w:p w14:paraId="366C3CD1" w14:textId="77777777" w:rsidR="00A6121F" w:rsidRPr="007023CD" w:rsidRDefault="00A6121F" w:rsidP="007023CD">
      <w:pPr>
        <w:widowControl w:val="0"/>
        <w:tabs>
          <w:tab w:val="left" w:pos="567"/>
          <w:tab w:val="left" w:pos="1160"/>
        </w:tabs>
        <w:autoSpaceDE w:val="0"/>
        <w:autoSpaceDN w:val="0"/>
        <w:adjustRightInd w:val="0"/>
        <w:spacing w:before="24" w:line="360" w:lineRule="auto"/>
        <w:ind w:right="295"/>
        <w:rPr>
          <w:rFonts w:ascii="Arial" w:hAnsi="Arial" w:cs="Arial"/>
          <w:color w:val="000000"/>
          <w:sz w:val="22"/>
          <w:szCs w:val="22"/>
        </w:rPr>
      </w:pPr>
      <w:r w:rsidRPr="007023CD">
        <w:rPr>
          <w:rFonts w:ascii="Arial" w:hAnsi="Arial" w:cs="Arial"/>
          <w:color w:val="231F20"/>
          <w:sz w:val="22"/>
          <w:szCs w:val="22"/>
        </w:rPr>
        <w:t>2</w:t>
      </w:r>
      <w:r w:rsidRPr="007023CD">
        <w:rPr>
          <w:rFonts w:ascii="Arial" w:hAnsi="Arial" w:cs="Arial"/>
          <w:color w:val="231F20"/>
          <w:sz w:val="22"/>
          <w:szCs w:val="22"/>
        </w:rPr>
        <w:tab/>
        <w:t>nitrificatie;</w:t>
      </w:r>
    </w:p>
    <w:p w14:paraId="7165DCCA" w14:textId="77777777" w:rsidR="00A6121F" w:rsidRPr="007023CD" w:rsidRDefault="00A6121F" w:rsidP="007023CD">
      <w:pPr>
        <w:widowControl w:val="0"/>
        <w:tabs>
          <w:tab w:val="left" w:pos="567"/>
          <w:tab w:val="left" w:pos="1160"/>
        </w:tabs>
        <w:autoSpaceDE w:val="0"/>
        <w:autoSpaceDN w:val="0"/>
        <w:adjustRightInd w:val="0"/>
        <w:spacing w:before="24" w:line="360" w:lineRule="auto"/>
        <w:ind w:right="295"/>
        <w:rPr>
          <w:rFonts w:ascii="Arial" w:hAnsi="Arial" w:cs="Arial"/>
          <w:color w:val="000000"/>
          <w:sz w:val="22"/>
          <w:szCs w:val="22"/>
        </w:rPr>
      </w:pPr>
      <w:r w:rsidRPr="007023CD">
        <w:rPr>
          <w:rFonts w:ascii="Arial" w:hAnsi="Arial" w:cs="Arial"/>
          <w:color w:val="231F20"/>
          <w:sz w:val="22"/>
          <w:szCs w:val="22"/>
        </w:rPr>
        <w:t>3</w:t>
      </w:r>
      <w:r w:rsidRPr="007023CD">
        <w:rPr>
          <w:rFonts w:ascii="Arial" w:hAnsi="Arial" w:cs="Arial"/>
          <w:color w:val="231F20"/>
          <w:sz w:val="22"/>
          <w:szCs w:val="22"/>
        </w:rPr>
        <w:tab/>
        <w:t>uitspoeling.</w:t>
      </w:r>
    </w:p>
    <w:p w14:paraId="6BD41A6E" w14:textId="2940ACFC" w:rsidR="00A6121F" w:rsidRPr="007023CD" w:rsidRDefault="007023CD" w:rsidP="007023CD">
      <w:pPr>
        <w:widowControl w:val="0"/>
        <w:tabs>
          <w:tab w:val="left" w:pos="567"/>
          <w:tab w:val="left" w:pos="760"/>
        </w:tabs>
        <w:autoSpaceDE w:val="0"/>
        <w:autoSpaceDN w:val="0"/>
        <w:adjustRightInd w:val="0"/>
        <w:spacing w:before="24" w:line="360" w:lineRule="auto"/>
        <w:ind w:right="295" w:hanging="567"/>
        <w:rPr>
          <w:rFonts w:ascii="Arial" w:hAnsi="Arial" w:cs="Arial"/>
          <w:color w:val="000000"/>
          <w:sz w:val="22"/>
          <w:szCs w:val="22"/>
        </w:rPr>
      </w:pPr>
      <w:r w:rsidRPr="007023CD">
        <w:rPr>
          <w:rFonts w:ascii="Arial" w:hAnsi="Arial" w:cs="Arial"/>
          <w:b/>
          <w:bCs/>
          <w:color w:val="231F20"/>
          <w:sz w:val="22"/>
          <w:szCs w:val="22"/>
        </w:rPr>
        <w:t>5</w:t>
      </w:r>
      <w:r w:rsidR="00A6121F" w:rsidRPr="007023CD">
        <w:rPr>
          <w:rFonts w:ascii="Arial" w:hAnsi="Arial" w:cs="Arial"/>
          <w:b/>
          <w:bCs/>
          <w:color w:val="231F20"/>
          <w:sz w:val="22"/>
          <w:szCs w:val="22"/>
        </w:rPr>
        <w:tab/>
      </w:r>
      <w:r w:rsidR="00A6121F" w:rsidRPr="007023CD">
        <w:rPr>
          <w:rFonts w:ascii="Arial" w:hAnsi="Arial" w:cs="Arial"/>
          <w:color w:val="231F20"/>
          <w:sz w:val="22"/>
          <w:szCs w:val="22"/>
        </w:rPr>
        <w:t>Welke van deze processen kunnen het ammoniumgehalte in de bodem verlagen?</w:t>
      </w:r>
    </w:p>
    <w:p w14:paraId="4306E147" w14:textId="77777777" w:rsidR="00A6121F" w:rsidRPr="007023CD" w:rsidRDefault="00A6121F" w:rsidP="007023CD">
      <w:pPr>
        <w:widowControl w:val="0"/>
        <w:tabs>
          <w:tab w:val="left" w:pos="567"/>
          <w:tab w:val="left" w:pos="1160"/>
        </w:tabs>
        <w:autoSpaceDE w:val="0"/>
        <w:autoSpaceDN w:val="0"/>
        <w:adjustRightInd w:val="0"/>
        <w:spacing w:line="360" w:lineRule="auto"/>
        <w:ind w:right="295"/>
        <w:rPr>
          <w:rFonts w:ascii="Arial" w:hAnsi="Arial" w:cs="Arial"/>
          <w:color w:val="000000"/>
          <w:sz w:val="22"/>
          <w:szCs w:val="22"/>
        </w:rPr>
      </w:pPr>
      <w:r w:rsidRPr="007023CD">
        <w:rPr>
          <w:rFonts w:ascii="Arial" w:hAnsi="Arial" w:cs="Arial"/>
          <w:b/>
          <w:bCs/>
          <w:color w:val="231F20"/>
          <w:sz w:val="22"/>
          <w:szCs w:val="22"/>
        </w:rPr>
        <w:t>A</w:t>
      </w:r>
      <w:r w:rsidRPr="007023CD">
        <w:rPr>
          <w:rFonts w:ascii="Arial" w:hAnsi="Arial" w:cs="Arial"/>
          <w:b/>
          <w:bCs/>
          <w:color w:val="231F20"/>
          <w:sz w:val="22"/>
          <w:szCs w:val="22"/>
        </w:rPr>
        <w:tab/>
      </w:r>
      <w:r w:rsidRPr="007023CD">
        <w:rPr>
          <w:rFonts w:ascii="Arial" w:hAnsi="Arial" w:cs="Arial"/>
          <w:color w:val="231F20"/>
          <w:sz w:val="22"/>
          <w:szCs w:val="22"/>
        </w:rPr>
        <w:t>alleen 1 en 2</w:t>
      </w:r>
    </w:p>
    <w:p w14:paraId="79FD293F" w14:textId="77777777" w:rsidR="00A6121F" w:rsidRPr="007023CD" w:rsidRDefault="00A6121F" w:rsidP="007023CD">
      <w:pPr>
        <w:widowControl w:val="0"/>
        <w:tabs>
          <w:tab w:val="left" w:pos="567"/>
          <w:tab w:val="left" w:pos="1160"/>
        </w:tabs>
        <w:autoSpaceDE w:val="0"/>
        <w:autoSpaceDN w:val="0"/>
        <w:adjustRightInd w:val="0"/>
        <w:spacing w:before="24" w:line="360" w:lineRule="auto"/>
        <w:ind w:right="295"/>
        <w:rPr>
          <w:rFonts w:ascii="Arial" w:hAnsi="Arial" w:cs="Arial"/>
          <w:color w:val="000000"/>
          <w:sz w:val="22"/>
          <w:szCs w:val="22"/>
        </w:rPr>
      </w:pPr>
      <w:r w:rsidRPr="007023CD">
        <w:rPr>
          <w:rFonts w:ascii="Arial" w:hAnsi="Arial" w:cs="Arial"/>
          <w:b/>
          <w:bCs/>
          <w:color w:val="231F20"/>
          <w:sz w:val="22"/>
          <w:szCs w:val="22"/>
        </w:rPr>
        <w:t>B</w:t>
      </w:r>
      <w:r w:rsidRPr="007023CD">
        <w:rPr>
          <w:rFonts w:ascii="Arial" w:hAnsi="Arial" w:cs="Arial"/>
          <w:b/>
          <w:bCs/>
          <w:color w:val="231F20"/>
          <w:sz w:val="22"/>
          <w:szCs w:val="22"/>
        </w:rPr>
        <w:tab/>
      </w:r>
      <w:r w:rsidRPr="007023CD">
        <w:rPr>
          <w:rFonts w:ascii="Arial" w:hAnsi="Arial" w:cs="Arial"/>
          <w:color w:val="231F20"/>
          <w:sz w:val="22"/>
          <w:szCs w:val="22"/>
        </w:rPr>
        <w:t>alleen 1 en 3</w:t>
      </w:r>
    </w:p>
    <w:p w14:paraId="00244888" w14:textId="77777777" w:rsidR="00A6121F" w:rsidRPr="007023CD" w:rsidRDefault="00A6121F" w:rsidP="007023CD">
      <w:pPr>
        <w:widowControl w:val="0"/>
        <w:tabs>
          <w:tab w:val="left" w:pos="567"/>
          <w:tab w:val="left" w:pos="1160"/>
        </w:tabs>
        <w:autoSpaceDE w:val="0"/>
        <w:autoSpaceDN w:val="0"/>
        <w:adjustRightInd w:val="0"/>
        <w:spacing w:before="24" w:line="360" w:lineRule="auto"/>
        <w:ind w:right="295"/>
        <w:rPr>
          <w:rFonts w:ascii="Arial" w:hAnsi="Arial" w:cs="Arial"/>
          <w:color w:val="000000"/>
          <w:sz w:val="22"/>
          <w:szCs w:val="22"/>
        </w:rPr>
      </w:pPr>
      <w:r w:rsidRPr="007023CD">
        <w:rPr>
          <w:rFonts w:ascii="Arial" w:hAnsi="Arial" w:cs="Arial"/>
          <w:b/>
          <w:bCs/>
          <w:color w:val="231F20"/>
          <w:sz w:val="22"/>
          <w:szCs w:val="22"/>
        </w:rPr>
        <w:t>C</w:t>
      </w:r>
      <w:r w:rsidRPr="007023CD">
        <w:rPr>
          <w:rFonts w:ascii="Arial" w:hAnsi="Arial" w:cs="Arial"/>
          <w:b/>
          <w:bCs/>
          <w:color w:val="231F20"/>
          <w:sz w:val="22"/>
          <w:szCs w:val="22"/>
        </w:rPr>
        <w:tab/>
      </w:r>
      <w:r w:rsidRPr="007023CD">
        <w:rPr>
          <w:rFonts w:ascii="Arial" w:hAnsi="Arial" w:cs="Arial"/>
          <w:color w:val="231F20"/>
          <w:sz w:val="22"/>
          <w:szCs w:val="22"/>
        </w:rPr>
        <w:t>alleen 2 en 3</w:t>
      </w:r>
    </w:p>
    <w:p w14:paraId="7C510176" w14:textId="12B96007" w:rsidR="00A6121F" w:rsidRPr="007023CD" w:rsidRDefault="00A6121F" w:rsidP="007023CD">
      <w:pPr>
        <w:widowControl w:val="0"/>
        <w:tabs>
          <w:tab w:val="left" w:pos="567"/>
          <w:tab w:val="left" w:pos="1160"/>
        </w:tabs>
        <w:autoSpaceDE w:val="0"/>
        <w:autoSpaceDN w:val="0"/>
        <w:adjustRightInd w:val="0"/>
        <w:spacing w:before="24" w:line="360" w:lineRule="auto"/>
        <w:ind w:right="295"/>
        <w:rPr>
          <w:rFonts w:ascii="Arial" w:hAnsi="Arial" w:cs="Arial"/>
          <w:color w:val="000000"/>
          <w:sz w:val="22"/>
          <w:szCs w:val="22"/>
        </w:rPr>
      </w:pPr>
      <w:r w:rsidRPr="007023CD">
        <w:rPr>
          <w:rFonts w:ascii="Arial" w:hAnsi="Arial" w:cs="Arial"/>
          <w:b/>
          <w:bCs/>
          <w:color w:val="231F20"/>
          <w:sz w:val="22"/>
          <w:szCs w:val="22"/>
        </w:rPr>
        <w:t>D</w:t>
      </w:r>
      <w:r w:rsidRPr="007023CD">
        <w:rPr>
          <w:rFonts w:ascii="Arial" w:hAnsi="Arial" w:cs="Arial"/>
          <w:b/>
          <w:bCs/>
          <w:color w:val="231F20"/>
          <w:sz w:val="22"/>
          <w:szCs w:val="22"/>
        </w:rPr>
        <w:tab/>
      </w:r>
      <w:r w:rsidRPr="007023CD">
        <w:rPr>
          <w:rFonts w:ascii="Arial" w:hAnsi="Arial" w:cs="Arial"/>
          <w:color w:val="231F20"/>
          <w:sz w:val="22"/>
          <w:szCs w:val="22"/>
        </w:rPr>
        <w:t>1, 2 en 3</w:t>
      </w:r>
      <w:bookmarkStart w:id="0" w:name="_GoBack"/>
      <w:bookmarkEnd w:id="0"/>
    </w:p>
    <w:p w14:paraId="4AB20F82" w14:textId="77777777" w:rsidR="00A6121F" w:rsidRPr="007023CD" w:rsidRDefault="00A6121F" w:rsidP="007023CD">
      <w:pPr>
        <w:widowControl w:val="0"/>
        <w:tabs>
          <w:tab w:val="left" w:pos="567"/>
        </w:tabs>
        <w:autoSpaceDE w:val="0"/>
        <w:autoSpaceDN w:val="0"/>
        <w:adjustRightInd w:val="0"/>
        <w:spacing w:line="360" w:lineRule="auto"/>
        <w:ind w:right="295"/>
        <w:rPr>
          <w:rFonts w:ascii="Arial" w:hAnsi="Arial" w:cs="Arial"/>
          <w:color w:val="000000"/>
          <w:sz w:val="22"/>
          <w:szCs w:val="22"/>
        </w:rPr>
      </w:pPr>
      <w:r w:rsidRPr="007023CD">
        <w:rPr>
          <w:rFonts w:ascii="Arial" w:hAnsi="Arial" w:cs="Arial"/>
          <w:color w:val="231F20"/>
          <w:sz w:val="22"/>
          <w:szCs w:val="22"/>
        </w:rPr>
        <w:t>Gecontroleerd afbranden van een deel van een bos zou als beheer-</w:t>
      </w:r>
    </w:p>
    <w:p w14:paraId="2C09BE54" w14:textId="77777777" w:rsidR="00A6121F" w:rsidRPr="007023CD" w:rsidRDefault="00A6121F" w:rsidP="007023CD">
      <w:pPr>
        <w:widowControl w:val="0"/>
        <w:tabs>
          <w:tab w:val="left" w:pos="567"/>
        </w:tabs>
        <w:autoSpaceDE w:val="0"/>
        <w:autoSpaceDN w:val="0"/>
        <w:adjustRightInd w:val="0"/>
        <w:spacing w:before="24" w:line="360" w:lineRule="auto"/>
        <w:ind w:right="295"/>
        <w:rPr>
          <w:rFonts w:ascii="Arial" w:hAnsi="Arial" w:cs="Arial"/>
          <w:color w:val="000000"/>
          <w:sz w:val="22"/>
          <w:szCs w:val="22"/>
        </w:rPr>
      </w:pPr>
      <w:r w:rsidRPr="007023CD">
        <w:rPr>
          <w:rFonts w:ascii="Arial" w:hAnsi="Arial" w:cs="Arial"/>
          <w:color w:val="231F20"/>
          <w:sz w:val="22"/>
          <w:szCs w:val="22"/>
        </w:rPr>
        <w:t>maatregel kunnen worden ingezet om in het gebied verzuring, vermesting en stagnerende successie tegen te gaan. Verzuring wordt in ieder geval</w:t>
      </w:r>
    </w:p>
    <w:p w14:paraId="0CD756AA" w14:textId="77777777" w:rsidR="00A6121F" w:rsidRPr="007023CD" w:rsidRDefault="00A6121F" w:rsidP="007023CD">
      <w:pPr>
        <w:widowControl w:val="0"/>
        <w:tabs>
          <w:tab w:val="left" w:pos="567"/>
        </w:tabs>
        <w:autoSpaceDE w:val="0"/>
        <w:autoSpaceDN w:val="0"/>
        <w:adjustRightInd w:val="0"/>
        <w:spacing w:line="360" w:lineRule="auto"/>
        <w:ind w:right="295"/>
        <w:rPr>
          <w:rFonts w:ascii="Arial" w:hAnsi="Arial" w:cs="Arial"/>
          <w:color w:val="000000"/>
          <w:sz w:val="22"/>
          <w:szCs w:val="22"/>
        </w:rPr>
      </w:pPr>
      <w:r w:rsidRPr="007023CD">
        <w:rPr>
          <w:rFonts w:ascii="Arial" w:hAnsi="Arial" w:cs="Arial"/>
          <w:color w:val="231F20"/>
          <w:sz w:val="22"/>
          <w:szCs w:val="22"/>
        </w:rPr>
        <w:t>enige tijd teruggedrongen, zo is gebleken uit het onderzoek.</w:t>
      </w:r>
    </w:p>
    <w:p w14:paraId="3C246970" w14:textId="755F0A58" w:rsidR="00A6121F" w:rsidRPr="007023CD" w:rsidRDefault="007023CD" w:rsidP="007023CD">
      <w:pPr>
        <w:widowControl w:val="0"/>
        <w:tabs>
          <w:tab w:val="left" w:pos="567"/>
        </w:tabs>
        <w:autoSpaceDE w:val="0"/>
        <w:autoSpaceDN w:val="0"/>
        <w:adjustRightInd w:val="0"/>
        <w:spacing w:before="24" w:line="360" w:lineRule="auto"/>
        <w:ind w:right="295" w:hanging="567"/>
        <w:jc w:val="both"/>
        <w:rPr>
          <w:rFonts w:ascii="Arial" w:hAnsi="Arial" w:cs="Arial"/>
          <w:color w:val="000000"/>
          <w:sz w:val="22"/>
          <w:szCs w:val="22"/>
        </w:rPr>
      </w:pPr>
      <w:r w:rsidRPr="007023CD">
        <w:rPr>
          <w:rFonts w:ascii="Arial" w:hAnsi="Arial" w:cs="Arial"/>
          <w:b/>
          <w:bCs/>
          <w:color w:val="231F20"/>
          <w:sz w:val="22"/>
          <w:szCs w:val="22"/>
        </w:rPr>
        <w:t>6</w:t>
      </w:r>
      <w:r w:rsidR="00A6121F" w:rsidRPr="007023CD">
        <w:rPr>
          <w:rFonts w:ascii="Arial" w:hAnsi="Arial" w:cs="Arial"/>
          <w:b/>
          <w:bCs/>
          <w:color w:val="231F20"/>
          <w:sz w:val="22"/>
          <w:szCs w:val="22"/>
        </w:rPr>
        <w:tab/>
      </w:r>
      <w:r w:rsidR="00A6121F" w:rsidRPr="007023CD">
        <w:rPr>
          <w:rFonts w:ascii="Arial" w:hAnsi="Arial" w:cs="Arial"/>
          <w:color w:val="231F20"/>
          <w:sz w:val="22"/>
          <w:szCs w:val="22"/>
        </w:rPr>
        <w:t>Beargumenteer in hoeverre gecontroleerd afbranden wel of niet effectief is als beheermaatregel tegen vermesting. Je kunt daarbij gebruikmaken van de gegevens uit de beschreven (deel)onderzoeken.</w:t>
      </w:r>
    </w:p>
    <w:p w14:paraId="1FADD5E2" w14:textId="77777777" w:rsidR="00C35AC1" w:rsidRDefault="00C35AC1" w:rsidP="00A826BF">
      <w:pPr>
        <w:pStyle w:val="Plattetekst"/>
        <w:tabs>
          <w:tab w:val="left" w:pos="567"/>
        </w:tabs>
        <w:spacing w:after="100" w:afterAutospacing="1" w:line="360" w:lineRule="auto"/>
        <w:ind w:left="0"/>
        <w:rPr>
          <w:b/>
          <w:sz w:val="22"/>
          <w:szCs w:val="22"/>
          <w:u w:val="single"/>
          <w:lang w:val="nl-NL"/>
        </w:rPr>
      </w:pPr>
    </w:p>
    <w:p w14:paraId="664E789B" w14:textId="77777777" w:rsidR="00A6121F" w:rsidRPr="001C0017" w:rsidRDefault="00A6121F" w:rsidP="00A826BF">
      <w:pPr>
        <w:pStyle w:val="Plattetekst"/>
        <w:tabs>
          <w:tab w:val="left" w:pos="567"/>
        </w:tabs>
        <w:spacing w:after="100" w:afterAutospacing="1" w:line="360" w:lineRule="auto"/>
        <w:ind w:left="0"/>
        <w:rPr>
          <w:b/>
          <w:sz w:val="22"/>
          <w:szCs w:val="22"/>
          <w:u w:val="single"/>
          <w:lang w:val="nl-NL"/>
        </w:rPr>
      </w:pPr>
    </w:p>
    <w:p w14:paraId="087E39FE" w14:textId="6D837FA4" w:rsidR="00A826BF" w:rsidRPr="001C0017" w:rsidRDefault="00A826BF" w:rsidP="009045CE">
      <w:pPr>
        <w:pStyle w:val="Plattetekst"/>
        <w:tabs>
          <w:tab w:val="left" w:pos="567"/>
        </w:tabs>
        <w:spacing w:line="360" w:lineRule="auto"/>
        <w:ind w:left="0"/>
        <w:rPr>
          <w:b/>
          <w:sz w:val="22"/>
          <w:szCs w:val="22"/>
          <w:u w:val="single"/>
          <w:lang w:val="nl-NL"/>
        </w:rPr>
      </w:pPr>
      <w:r w:rsidRPr="001C0017">
        <w:rPr>
          <w:b/>
          <w:sz w:val="22"/>
          <w:szCs w:val="22"/>
          <w:u w:val="single"/>
          <w:lang w:val="nl-NL"/>
        </w:rPr>
        <w:t xml:space="preserve">VWO-2015-I opgave 3,4,5,6 </w:t>
      </w:r>
    </w:p>
    <w:p w14:paraId="5DD85E0E" w14:textId="77777777" w:rsidR="009045CE" w:rsidRPr="001C0017" w:rsidRDefault="009045CE" w:rsidP="009045CE">
      <w:pPr>
        <w:pStyle w:val="Plattetekst"/>
        <w:tabs>
          <w:tab w:val="left" w:pos="567"/>
        </w:tabs>
        <w:spacing w:line="360" w:lineRule="auto"/>
        <w:ind w:left="0"/>
        <w:rPr>
          <w:sz w:val="22"/>
          <w:szCs w:val="22"/>
          <w:u w:val="single"/>
          <w:lang w:val="nl-NL"/>
        </w:rPr>
      </w:pPr>
      <w:r w:rsidRPr="001C0017">
        <w:rPr>
          <w:sz w:val="22"/>
          <w:szCs w:val="22"/>
          <w:u w:val="single"/>
          <w:lang w:val="nl-NL"/>
        </w:rPr>
        <w:t>Antwoorden</w:t>
      </w:r>
    </w:p>
    <w:p w14:paraId="71344C20" w14:textId="77777777" w:rsidR="00852A21" w:rsidRPr="001C0017" w:rsidRDefault="009045CE" w:rsidP="00852A21">
      <w:pPr>
        <w:pStyle w:val="Plattetekst"/>
        <w:tabs>
          <w:tab w:val="left" w:pos="567"/>
        </w:tabs>
        <w:spacing w:line="360" w:lineRule="auto"/>
        <w:ind w:left="0"/>
        <w:rPr>
          <w:bCs/>
          <w:color w:val="000000"/>
          <w:sz w:val="22"/>
          <w:szCs w:val="22"/>
          <w:lang w:val="nl-NL"/>
        </w:rPr>
      </w:pPr>
      <w:r w:rsidRPr="001C0017">
        <w:rPr>
          <w:bCs/>
          <w:color w:val="000000"/>
          <w:sz w:val="22"/>
          <w:szCs w:val="22"/>
          <w:lang w:val="nl-NL"/>
        </w:rPr>
        <w:t xml:space="preserve">Opgave 3  </w:t>
      </w:r>
    </w:p>
    <w:p w14:paraId="2BA7625F" w14:textId="2B603288" w:rsidR="009045CE" w:rsidRPr="001C0017" w:rsidRDefault="009045CE" w:rsidP="00852A21">
      <w:pPr>
        <w:pStyle w:val="Plattetekst"/>
        <w:tabs>
          <w:tab w:val="left" w:pos="567"/>
        </w:tabs>
        <w:spacing w:line="360" w:lineRule="auto"/>
        <w:ind w:left="0"/>
        <w:rPr>
          <w:sz w:val="22"/>
          <w:szCs w:val="22"/>
          <w:u w:val="single"/>
          <w:lang w:val="nl-NL"/>
        </w:rPr>
      </w:pPr>
      <w:r w:rsidRPr="001C0017">
        <w:rPr>
          <w:color w:val="000000"/>
          <w:sz w:val="22"/>
          <w:szCs w:val="22"/>
          <w:lang w:val="nl-NL"/>
        </w:rPr>
        <w:t xml:space="preserve">Na de brand is de strooisellaag (met dode en levende organismen) deels verdwenen / is de hoeveelheid organische stof (in en op de bodem) verminderd </w:t>
      </w:r>
      <w:r w:rsidRPr="001C0017">
        <w:rPr>
          <w:b/>
          <w:color w:val="000000"/>
          <w:sz w:val="22"/>
          <w:szCs w:val="22"/>
          <w:lang w:val="nl-NL"/>
        </w:rPr>
        <w:t>1</w:t>
      </w:r>
      <w:r w:rsidR="00852A21" w:rsidRPr="001C0017">
        <w:rPr>
          <w:b/>
          <w:color w:val="000000"/>
          <w:sz w:val="22"/>
          <w:szCs w:val="22"/>
          <w:lang w:val="nl-NL"/>
        </w:rPr>
        <w:t>p</w:t>
      </w:r>
      <w:r w:rsidRPr="001C0017">
        <w:rPr>
          <w:color w:val="000000"/>
          <w:sz w:val="22"/>
          <w:szCs w:val="22"/>
          <w:lang w:val="nl-NL"/>
        </w:rPr>
        <w:t xml:space="preserve">  </w:t>
      </w:r>
    </w:p>
    <w:p w14:paraId="43B59214" w14:textId="77777777" w:rsidR="00852A21" w:rsidRPr="001C0017" w:rsidRDefault="009045CE" w:rsidP="00852A21">
      <w:pPr>
        <w:widowControl w:val="0"/>
        <w:numPr>
          <w:ilvl w:val="1"/>
          <w:numId w:val="1"/>
        </w:numPr>
        <w:tabs>
          <w:tab w:val="left" w:pos="940"/>
          <w:tab w:val="left" w:pos="1440"/>
        </w:tabs>
        <w:autoSpaceDE w:val="0"/>
        <w:autoSpaceDN w:val="0"/>
        <w:adjustRightInd w:val="0"/>
        <w:spacing w:line="360" w:lineRule="auto"/>
        <w:ind w:hanging="1440"/>
        <w:rPr>
          <w:rFonts w:ascii="Arial" w:hAnsi="Arial" w:cs="Arial"/>
          <w:color w:val="000000"/>
          <w:sz w:val="22"/>
          <w:szCs w:val="22"/>
        </w:rPr>
      </w:pPr>
      <w:r w:rsidRPr="001C0017">
        <w:rPr>
          <w:rFonts w:ascii="Arial" w:hAnsi="Arial" w:cs="Arial"/>
          <w:color w:val="000000"/>
          <w:sz w:val="22"/>
          <w:szCs w:val="22"/>
        </w:rPr>
        <w:t xml:space="preserve">waardoor mineralen niet meer goed worden vastgehouden / waardoor mineralen vrijgekomen zijn </w:t>
      </w:r>
      <w:r w:rsidRPr="001C0017">
        <w:rPr>
          <w:rFonts w:ascii="Arial" w:hAnsi="Arial" w:cs="Arial"/>
          <w:b/>
          <w:color w:val="000000"/>
          <w:sz w:val="22"/>
          <w:szCs w:val="22"/>
        </w:rPr>
        <w:t>1</w:t>
      </w:r>
      <w:r w:rsidR="00852A21" w:rsidRPr="001C0017">
        <w:rPr>
          <w:rFonts w:ascii="Arial" w:hAnsi="Arial" w:cs="Arial"/>
          <w:b/>
          <w:color w:val="000000"/>
          <w:sz w:val="22"/>
          <w:szCs w:val="22"/>
        </w:rPr>
        <w:t>p</w:t>
      </w:r>
      <w:r w:rsidRPr="001C0017">
        <w:rPr>
          <w:rFonts w:ascii="Arial" w:hAnsi="Arial" w:cs="Arial"/>
          <w:color w:val="000000"/>
          <w:sz w:val="22"/>
          <w:szCs w:val="22"/>
        </w:rPr>
        <w:t xml:space="preserve">  </w:t>
      </w:r>
    </w:p>
    <w:p w14:paraId="4F759DFC" w14:textId="70567DFA" w:rsidR="009045CE" w:rsidRPr="001C0017" w:rsidRDefault="009045CE" w:rsidP="00852A21">
      <w:pPr>
        <w:widowControl w:val="0"/>
        <w:numPr>
          <w:ilvl w:val="1"/>
          <w:numId w:val="1"/>
        </w:numPr>
        <w:tabs>
          <w:tab w:val="left" w:pos="940"/>
          <w:tab w:val="left" w:pos="1440"/>
        </w:tabs>
        <w:autoSpaceDE w:val="0"/>
        <w:autoSpaceDN w:val="0"/>
        <w:adjustRightInd w:val="0"/>
        <w:spacing w:line="360" w:lineRule="auto"/>
        <w:ind w:hanging="1440"/>
        <w:rPr>
          <w:rFonts w:ascii="Arial" w:hAnsi="Arial" w:cs="Arial"/>
          <w:color w:val="000000"/>
          <w:sz w:val="22"/>
          <w:szCs w:val="22"/>
        </w:rPr>
      </w:pPr>
      <w:r w:rsidRPr="001C0017">
        <w:rPr>
          <w:rFonts w:ascii="Arial" w:hAnsi="Arial" w:cs="Arial"/>
          <w:i/>
          <w:iCs/>
          <w:color w:val="000000"/>
          <w:sz w:val="22"/>
          <w:szCs w:val="22"/>
        </w:rPr>
        <w:t>Opmerking</w:t>
      </w:r>
      <w:r w:rsidR="00852A21" w:rsidRPr="001C0017">
        <w:rPr>
          <w:rFonts w:ascii="Arial" w:hAnsi="Arial" w:cs="Arial"/>
          <w:i/>
          <w:iCs/>
          <w:color w:val="000000"/>
          <w:sz w:val="22"/>
          <w:szCs w:val="22"/>
        </w:rPr>
        <w:t>:</w:t>
      </w:r>
      <w:r w:rsidRPr="001C0017">
        <w:rPr>
          <w:rFonts w:ascii="Arial" w:hAnsi="Arial" w:cs="Arial"/>
          <w:i/>
          <w:iCs/>
          <w:color w:val="000000"/>
          <w:sz w:val="22"/>
          <w:szCs w:val="22"/>
        </w:rPr>
        <w:t xml:space="preserve"> Voor een antwoord als ‘er is minder vegetatie waardoor er minder mineralen worden opgenomen’ worden geen scorepunten toegekend. </w:t>
      </w:r>
      <w:r w:rsidRPr="001C0017">
        <w:rPr>
          <w:rFonts w:ascii="Arial" w:hAnsi="Arial" w:cs="Arial"/>
          <w:color w:val="000000"/>
          <w:sz w:val="22"/>
          <w:szCs w:val="22"/>
        </w:rPr>
        <w:t> </w:t>
      </w:r>
    </w:p>
    <w:p w14:paraId="2E597ED8" w14:textId="77777777" w:rsidR="00852A21" w:rsidRPr="001C0017" w:rsidRDefault="00852A21" w:rsidP="009045CE">
      <w:pPr>
        <w:widowControl w:val="0"/>
        <w:tabs>
          <w:tab w:val="left" w:pos="220"/>
          <w:tab w:val="left" w:pos="720"/>
        </w:tabs>
        <w:autoSpaceDE w:val="0"/>
        <w:autoSpaceDN w:val="0"/>
        <w:adjustRightInd w:val="0"/>
        <w:spacing w:line="300" w:lineRule="atLeast"/>
        <w:rPr>
          <w:rFonts w:ascii="Arial" w:hAnsi="Arial" w:cs="Arial"/>
          <w:bCs/>
          <w:color w:val="000000"/>
          <w:sz w:val="22"/>
          <w:szCs w:val="22"/>
        </w:rPr>
      </w:pPr>
    </w:p>
    <w:p w14:paraId="6E3AA213" w14:textId="300441B5" w:rsidR="009045CE" w:rsidRPr="001C0017" w:rsidRDefault="00852A21" w:rsidP="009045CE">
      <w:pPr>
        <w:widowControl w:val="0"/>
        <w:tabs>
          <w:tab w:val="left" w:pos="220"/>
          <w:tab w:val="left" w:pos="720"/>
        </w:tabs>
        <w:autoSpaceDE w:val="0"/>
        <w:autoSpaceDN w:val="0"/>
        <w:adjustRightInd w:val="0"/>
        <w:spacing w:line="300" w:lineRule="atLeast"/>
        <w:rPr>
          <w:rFonts w:ascii="Arial" w:hAnsi="Arial" w:cs="Arial"/>
          <w:color w:val="000000"/>
          <w:sz w:val="22"/>
          <w:szCs w:val="22"/>
        </w:rPr>
      </w:pPr>
      <w:r w:rsidRPr="001C0017">
        <w:rPr>
          <w:rFonts w:ascii="Arial" w:hAnsi="Arial" w:cs="Arial"/>
          <w:bCs/>
          <w:color w:val="000000"/>
          <w:sz w:val="22"/>
          <w:szCs w:val="22"/>
        </w:rPr>
        <w:t xml:space="preserve">Opgave </w:t>
      </w:r>
      <w:r w:rsidR="009045CE" w:rsidRPr="001C0017">
        <w:rPr>
          <w:rFonts w:ascii="Arial" w:hAnsi="Arial" w:cs="Arial"/>
          <w:bCs/>
          <w:color w:val="000000"/>
          <w:sz w:val="22"/>
          <w:szCs w:val="22"/>
        </w:rPr>
        <w:t>4  </w:t>
      </w:r>
      <w:r w:rsidR="009045CE" w:rsidRPr="001C0017">
        <w:rPr>
          <w:rFonts w:ascii="Arial" w:hAnsi="Arial" w:cs="Arial"/>
          <w:color w:val="000000"/>
          <w:sz w:val="22"/>
          <w:szCs w:val="22"/>
        </w:rPr>
        <w:t xml:space="preserve"> voorbeelden van een juist antwoord:  </w:t>
      </w:r>
    </w:p>
    <w:p w14:paraId="62275AAB" w14:textId="412BC50C" w:rsidR="009045CE" w:rsidRPr="001C0017" w:rsidRDefault="009045CE" w:rsidP="009045CE">
      <w:pPr>
        <w:widowControl w:val="0"/>
        <w:autoSpaceDE w:val="0"/>
        <w:autoSpaceDN w:val="0"/>
        <w:adjustRightInd w:val="0"/>
        <w:spacing w:line="340" w:lineRule="atLeast"/>
        <w:rPr>
          <w:rFonts w:ascii="Arial" w:hAnsi="Arial" w:cs="Arial"/>
          <w:color w:val="000000"/>
          <w:sz w:val="22"/>
          <w:szCs w:val="22"/>
        </w:rPr>
      </w:pPr>
      <w:r w:rsidRPr="001C0017">
        <w:rPr>
          <w:rFonts w:ascii="Arial" w:hAnsi="Arial" w:cs="Arial"/>
          <w:color w:val="000000"/>
          <w:sz w:val="22"/>
          <w:szCs w:val="22"/>
        </w:rPr>
        <w:t>Er is nieuwe vegetatie gegroeid waarvan bladeren in de strooisellaag terecht zijn gekomen. In de loop van de jaren zijn half</w:t>
      </w:r>
      <w:r w:rsidR="00852A21" w:rsidRPr="001C0017">
        <w:rPr>
          <w:rFonts w:ascii="Arial" w:hAnsi="Arial" w:cs="Arial"/>
          <w:color w:val="000000"/>
          <w:sz w:val="22"/>
          <w:szCs w:val="22"/>
        </w:rPr>
        <w:t xml:space="preserve"> </w:t>
      </w:r>
      <w:r w:rsidRPr="001C0017">
        <w:rPr>
          <w:rFonts w:ascii="Arial" w:hAnsi="Arial" w:cs="Arial"/>
          <w:color w:val="000000"/>
          <w:sz w:val="22"/>
          <w:szCs w:val="22"/>
        </w:rPr>
        <w:t xml:space="preserve">verbrande delen van bomen in kleine stukjes verbrokkeld in de strooisellaag terechtgekomen. </w:t>
      </w:r>
    </w:p>
    <w:p w14:paraId="1B1FDD1E" w14:textId="77777777" w:rsidR="007023CD" w:rsidRDefault="007023CD" w:rsidP="009045CE">
      <w:pPr>
        <w:widowControl w:val="0"/>
        <w:autoSpaceDE w:val="0"/>
        <w:autoSpaceDN w:val="0"/>
        <w:adjustRightInd w:val="0"/>
        <w:spacing w:line="300" w:lineRule="atLeast"/>
        <w:rPr>
          <w:rFonts w:ascii="Arial" w:hAnsi="Arial" w:cs="Arial"/>
          <w:bCs/>
          <w:color w:val="000000"/>
          <w:sz w:val="22"/>
          <w:szCs w:val="22"/>
        </w:rPr>
      </w:pPr>
    </w:p>
    <w:p w14:paraId="0A32C456" w14:textId="46175329" w:rsidR="009045CE" w:rsidRPr="001C0017" w:rsidRDefault="00852A21" w:rsidP="009045CE">
      <w:pPr>
        <w:widowControl w:val="0"/>
        <w:autoSpaceDE w:val="0"/>
        <w:autoSpaceDN w:val="0"/>
        <w:adjustRightInd w:val="0"/>
        <w:spacing w:line="300" w:lineRule="atLeast"/>
        <w:rPr>
          <w:rFonts w:ascii="Arial" w:hAnsi="Arial" w:cs="Arial"/>
          <w:color w:val="000000"/>
          <w:sz w:val="22"/>
          <w:szCs w:val="22"/>
        </w:rPr>
      </w:pPr>
      <w:r w:rsidRPr="001C0017">
        <w:rPr>
          <w:rFonts w:ascii="Arial" w:hAnsi="Arial" w:cs="Arial"/>
          <w:bCs/>
          <w:color w:val="000000"/>
          <w:sz w:val="22"/>
          <w:szCs w:val="22"/>
        </w:rPr>
        <w:t xml:space="preserve">Opgave </w:t>
      </w:r>
      <w:r w:rsidR="009045CE" w:rsidRPr="001C0017">
        <w:rPr>
          <w:rFonts w:ascii="Arial" w:hAnsi="Arial" w:cs="Arial"/>
          <w:bCs/>
          <w:color w:val="000000"/>
          <w:sz w:val="22"/>
          <w:szCs w:val="22"/>
        </w:rPr>
        <w:t>5</w:t>
      </w:r>
      <w:r w:rsidR="009045CE" w:rsidRPr="001C0017">
        <w:rPr>
          <w:rFonts w:ascii="Arial" w:hAnsi="Arial" w:cs="Arial"/>
          <w:b/>
          <w:bCs/>
          <w:color w:val="000000"/>
          <w:sz w:val="22"/>
          <w:szCs w:val="22"/>
        </w:rPr>
        <w:tab/>
        <w:t xml:space="preserve">C </w:t>
      </w:r>
    </w:p>
    <w:p w14:paraId="5A1CBA31" w14:textId="77777777" w:rsidR="007023CD" w:rsidRDefault="007023CD" w:rsidP="00852A21">
      <w:pPr>
        <w:widowControl w:val="0"/>
        <w:autoSpaceDE w:val="0"/>
        <w:autoSpaceDN w:val="0"/>
        <w:adjustRightInd w:val="0"/>
        <w:spacing w:line="300" w:lineRule="atLeast"/>
        <w:rPr>
          <w:rFonts w:ascii="Arial" w:hAnsi="Arial" w:cs="Arial"/>
          <w:bCs/>
          <w:color w:val="000000"/>
          <w:sz w:val="22"/>
          <w:szCs w:val="22"/>
        </w:rPr>
      </w:pPr>
    </w:p>
    <w:p w14:paraId="75D80294" w14:textId="07DE17A7" w:rsidR="009045CE" w:rsidRPr="001C0017" w:rsidRDefault="00852A21" w:rsidP="00852A21">
      <w:pPr>
        <w:widowControl w:val="0"/>
        <w:autoSpaceDE w:val="0"/>
        <w:autoSpaceDN w:val="0"/>
        <w:adjustRightInd w:val="0"/>
        <w:spacing w:line="300" w:lineRule="atLeast"/>
        <w:rPr>
          <w:rFonts w:ascii="Arial" w:hAnsi="Arial" w:cs="Arial"/>
          <w:color w:val="000000"/>
          <w:sz w:val="22"/>
          <w:szCs w:val="22"/>
        </w:rPr>
      </w:pPr>
      <w:r w:rsidRPr="001C0017">
        <w:rPr>
          <w:rFonts w:ascii="Arial" w:hAnsi="Arial" w:cs="Arial"/>
          <w:bCs/>
          <w:color w:val="000000"/>
          <w:sz w:val="22"/>
          <w:szCs w:val="22"/>
        </w:rPr>
        <w:t>Opgave 6</w:t>
      </w:r>
      <w:r w:rsidRPr="001C0017">
        <w:rPr>
          <w:rFonts w:ascii="Arial" w:hAnsi="Arial" w:cs="Arial"/>
          <w:b/>
          <w:bCs/>
          <w:color w:val="000000"/>
          <w:sz w:val="22"/>
          <w:szCs w:val="22"/>
        </w:rPr>
        <w:tab/>
      </w:r>
      <w:r w:rsidR="009045CE" w:rsidRPr="001C0017">
        <w:rPr>
          <w:rFonts w:ascii="Arial" w:hAnsi="Arial" w:cs="Arial"/>
          <w:color w:val="000000"/>
          <w:sz w:val="22"/>
          <w:szCs w:val="22"/>
        </w:rPr>
        <w:t xml:space="preserve">voorbeelden van een juist antwoord: </w:t>
      </w:r>
    </w:p>
    <w:p w14:paraId="7AE7CD11" w14:textId="412610F6" w:rsidR="009045CE" w:rsidRPr="001C0017" w:rsidRDefault="009045CE" w:rsidP="009045CE">
      <w:pPr>
        <w:widowControl w:val="0"/>
        <w:numPr>
          <w:ilvl w:val="0"/>
          <w:numId w:val="3"/>
        </w:numPr>
        <w:tabs>
          <w:tab w:val="left" w:pos="220"/>
          <w:tab w:val="left" w:pos="720"/>
        </w:tabs>
        <w:autoSpaceDE w:val="0"/>
        <w:autoSpaceDN w:val="0"/>
        <w:adjustRightInd w:val="0"/>
        <w:spacing w:line="340" w:lineRule="atLeast"/>
        <w:ind w:left="0" w:hanging="720"/>
        <w:rPr>
          <w:rFonts w:ascii="Arial" w:hAnsi="Arial" w:cs="Arial"/>
          <w:color w:val="000000"/>
          <w:sz w:val="22"/>
          <w:szCs w:val="22"/>
        </w:rPr>
      </w:pPr>
      <w:r w:rsidRPr="001C0017">
        <w:rPr>
          <w:rFonts w:ascii="Arial" w:hAnsi="Arial" w:cs="Arial"/>
          <w:color w:val="000000"/>
          <w:kern w:val="1"/>
          <w:sz w:val="22"/>
          <w:szCs w:val="22"/>
        </w:rPr>
        <w:tab/>
      </w:r>
      <w:r w:rsidR="00852A21" w:rsidRPr="001C0017">
        <w:rPr>
          <w:rFonts w:ascii="Arial" w:hAnsi="Arial" w:cs="Arial"/>
          <w:color w:val="000000"/>
          <w:kern w:val="1"/>
          <w:sz w:val="22"/>
          <w:szCs w:val="22"/>
        </w:rPr>
        <w:t xml:space="preserve">-  </w:t>
      </w:r>
      <w:r w:rsidRPr="001C0017">
        <w:rPr>
          <w:rFonts w:ascii="Arial" w:hAnsi="Arial" w:cs="Arial"/>
          <w:color w:val="000000"/>
          <w:sz w:val="22"/>
          <w:szCs w:val="22"/>
        </w:rPr>
        <w:t>Het is maar tijdelijk effectief: na negen jaar is er weer minstens zoveel  stikstof in de bodem als voor de brand.  </w:t>
      </w:r>
    </w:p>
    <w:p w14:paraId="29B2F532" w14:textId="142FFDA6" w:rsidR="009045CE" w:rsidRPr="001C0017" w:rsidRDefault="009045CE" w:rsidP="009045CE">
      <w:pPr>
        <w:widowControl w:val="0"/>
        <w:numPr>
          <w:ilvl w:val="0"/>
          <w:numId w:val="3"/>
        </w:numPr>
        <w:tabs>
          <w:tab w:val="left" w:pos="220"/>
          <w:tab w:val="left" w:pos="720"/>
        </w:tabs>
        <w:autoSpaceDE w:val="0"/>
        <w:autoSpaceDN w:val="0"/>
        <w:adjustRightInd w:val="0"/>
        <w:spacing w:line="340" w:lineRule="atLeast"/>
        <w:ind w:left="0" w:hanging="720"/>
        <w:rPr>
          <w:rFonts w:ascii="Arial" w:hAnsi="Arial" w:cs="Arial"/>
          <w:color w:val="000000"/>
          <w:sz w:val="22"/>
          <w:szCs w:val="22"/>
        </w:rPr>
      </w:pPr>
      <w:r w:rsidRPr="001C0017">
        <w:rPr>
          <w:rFonts w:ascii="Arial" w:hAnsi="Arial" w:cs="Arial"/>
          <w:color w:val="000000"/>
          <w:kern w:val="1"/>
          <w:sz w:val="22"/>
          <w:szCs w:val="22"/>
        </w:rPr>
        <w:tab/>
      </w:r>
      <w:r w:rsidR="00852A21" w:rsidRPr="001C0017">
        <w:rPr>
          <w:rFonts w:ascii="Arial" w:hAnsi="Arial" w:cs="Arial"/>
          <w:color w:val="000000"/>
          <w:kern w:val="1"/>
          <w:sz w:val="22"/>
          <w:szCs w:val="22"/>
        </w:rPr>
        <w:t xml:space="preserve">-  </w:t>
      </w:r>
      <w:r w:rsidRPr="001C0017">
        <w:rPr>
          <w:rFonts w:ascii="Arial" w:hAnsi="Arial" w:cs="Arial"/>
          <w:color w:val="000000"/>
          <w:sz w:val="22"/>
          <w:szCs w:val="22"/>
        </w:rPr>
        <w:t>Het is niet effectief zolang de uitstoot van ammoniak uit veehouderijen  in de omgeving door blijft gaan. Daardoor wordt het bos ook bemest.  </w:t>
      </w:r>
    </w:p>
    <w:p w14:paraId="517547EB" w14:textId="2859B942" w:rsidR="009045CE" w:rsidRPr="001C0017" w:rsidRDefault="009045CE" w:rsidP="009045CE">
      <w:pPr>
        <w:widowControl w:val="0"/>
        <w:numPr>
          <w:ilvl w:val="0"/>
          <w:numId w:val="3"/>
        </w:numPr>
        <w:tabs>
          <w:tab w:val="left" w:pos="220"/>
          <w:tab w:val="left" w:pos="720"/>
        </w:tabs>
        <w:autoSpaceDE w:val="0"/>
        <w:autoSpaceDN w:val="0"/>
        <w:adjustRightInd w:val="0"/>
        <w:spacing w:line="340" w:lineRule="atLeast"/>
        <w:ind w:left="0" w:hanging="720"/>
        <w:rPr>
          <w:rFonts w:ascii="Arial" w:hAnsi="Arial" w:cs="Arial"/>
          <w:color w:val="000000"/>
          <w:sz w:val="22"/>
          <w:szCs w:val="22"/>
        </w:rPr>
      </w:pPr>
      <w:r w:rsidRPr="001C0017">
        <w:rPr>
          <w:rFonts w:ascii="Arial" w:hAnsi="Arial" w:cs="Arial"/>
          <w:color w:val="000000"/>
          <w:kern w:val="1"/>
          <w:sz w:val="22"/>
          <w:szCs w:val="22"/>
        </w:rPr>
        <w:tab/>
      </w:r>
      <w:r w:rsidR="00852A21" w:rsidRPr="001C0017">
        <w:rPr>
          <w:rFonts w:ascii="Arial" w:hAnsi="Arial" w:cs="Arial"/>
          <w:color w:val="000000"/>
          <w:kern w:val="1"/>
          <w:sz w:val="22"/>
          <w:szCs w:val="22"/>
        </w:rPr>
        <w:t xml:space="preserve">-  </w:t>
      </w:r>
      <w:r w:rsidRPr="001C0017">
        <w:rPr>
          <w:rFonts w:ascii="Arial" w:hAnsi="Arial" w:cs="Arial"/>
          <w:color w:val="000000"/>
          <w:sz w:val="22"/>
          <w:szCs w:val="22"/>
        </w:rPr>
        <w:t>Het is maar deels effectief, want stikstofoxiden afkomstig van het  verkeer komen via de lucht toch in het bos terecht.  </w:t>
      </w:r>
    </w:p>
    <w:p w14:paraId="1B54EA86" w14:textId="59C356BB" w:rsidR="009045CE" w:rsidRPr="001C0017" w:rsidRDefault="009045CE" w:rsidP="009045CE">
      <w:pPr>
        <w:widowControl w:val="0"/>
        <w:numPr>
          <w:ilvl w:val="0"/>
          <w:numId w:val="3"/>
        </w:numPr>
        <w:tabs>
          <w:tab w:val="left" w:pos="220"/>
          <w:tab w:val="left" w:pos="720"/>
        </w:tabs>
        <w:autoSpaceDE w:val="0"/>
        <w:autoSpaceDN w:val="0"/>
        <w:adjustRightInd w:val="0"/>
        <w:spacing w:line="340" w:lineRule="atLeast"/>
        <w:ind w:left="0" w:hanging="720"/>
        <w:rPr>
          <w:rFonts w:ascii="Arial" w:hAnsi="Arial" w:cs="Arial"/>
          <w:color w:val="000000"/>
          <w:sz w:val="22"/>
          <w:szCs w:val="22"/>
        </w:rPr>
      </w:pPr>
      <w:r w:rsidRPr="001C0017">
        <w:rPr>
          <w:rFonts w:ascii="Arial" w:hAnsi="Arial" w:cs="Arial"/>
          <w:color w:val="000000"/>
          <w:kern w:val="1"/>
          <w:sz w:val="22"/>
          <w:szCs w:val="22"/>
        </w:rPr>
        <w:tab/>
      </w:r>
      <w:r w:rsidR="00852A21" w:rsidRPr="001C0017">
        <w:rPr>
          <w:rFonts w:ascii="Arial" w:hAnsi="Arial" w:cs="Arial"/>
          <w:color w:val="000000"/>
          <w:kern w:val="1"/>
          <w:sz w:val="22"/>
          <w:szCs w:val="22"/>
        </w:rPr>
        <w:t xml:space="preserve">-  </w:t>
      </w:r>
      <w:r w:rsidRPr="001C0017">
        <w:rPr>
          <w:rFonts w:ascii="Arial" w:hAnsi="Arial" w:cs="Arial"/>
          <w:color w:val="000000"/>
          <w:sz w:val="22"/>
          <w:szCs w:val="22"/>
        </w:rPr>
        <w:t>Een jaar na de brand is er veel meer ammonium en na negen jaar is er  nog steeds meer dan vóór de brand.  </w:t>
      </w:r>
    </w:p>
    <w:p w14:paraId="23B5DC97" w14:textId="35E33467" w:rsidR="009045CE" w:rsidRPr="001C0017" w:rsidRDefault="009045CE" w:rsidP="00852A21">
      <w:pPr>
        <w:widowControl w:val="0"/>
        <w:tabs>
          <w:tab w:val="left" w:pos="220"/>
          <w:tab w:val="left" w:pos="720"/>
        </w:tabs>
        <w:autoSpaceDE w:val="0"/>
        <w:autoSpaceDN w:val="0"/>
        <w:adjustRightInd w:val="0"/>
        <w:spacing w:line="340" w:lineRule="atLeast"/>
        <w:rPr>
          <w:rFonts w:ascii="Arial" w:hAnsi="Arial" w:cs="Arial"/>
          <w:color w:val="000000"/>
          <w:sz w:val="22"/>
          <w:szCs w:val="22"/>
        </w:rPr>
      </w:pPr>
      <w:r w:rsidRPr="001C0017">
        <w:rPr>
          <w:rFonts w:ascii="Arial" w:hAnsi="Arial" w:cs="Arial"/>
          <w:color w:val="000000"/>
          <w:sz w:val="22"/>
          <w:szCs w:val="22"/>
        </w:rPr>
        <w:t xml:space="preserve">een juist gegeven (uit de teksten en/of diagrammen) is gebruikt </w:t>
      </w:r>
      <w:r w:rsidRPr="001C0017">
        <w:rPr>
          <w:rFonts w:ascii="Arial" w:hAnsi="Arial" w:cs="Arial"/>
          <w:b/>
          <w:color w:val="000000"/>
          <w:sz w:val="22"/>
          <w:szCs w:val="22"/>
        </w:rPr>
        <w:t>1</w:t>
      </w:r>
      <w:r w:rsidR="00852A21" w:rsidRPr="001C0017">
        <w:rPr>
          <w:rFonts w:ascii="Arial" w:hAnsi="Arial" w:cs="Arial"/>
          <w:b/>
          <w:color w:val="000000"/>
          <w:sz w:val="22"/>
          <w:szCs w:val="22"/>
        </w:rPr>
        <w:t>p</w:t>
      </w:r>
      <w:r w:rsidRPr="001C0017">
        <w:rPr>
          <w:rFonts w:ascii="Arial" w:hAnsi="Arial" w:cs="Arial"/>
          <w:color w:val="000000"/>
          <w:sz w:val="22"/>
          <w:szCs w:val="22"/>
        </w:rPr>
        <w:t xml:space="preserve">  </w:t>
      </w:r>
    </w:p>
    <w:p w14:paraId="12DC5264" w14:textId="685E1F8B" w:rsidR="009045CE" w:rsidRPr="001C0017" w:rsidRDefault="009045CE" w:rsidP="00852A21">
      <w:pPr>
        <w:widowControl w:val="0"/>
        <w:tabs>
          <w:tab w:val="left" w:pos="220"/>
          <w:tab w:val="left" w:pos="720"/>
        </w:tabs>
        <w:autoSpaceDE w:val="0"/>
        <w:autoSpaceDN w:val="0"/>
        <w:adjustRightInd w:val="0"/>
        <w:spacing w:line="340" w:lineRule="atLeast"/>
        <w:rPr>
          <w:rFonts w:ascii="Arial" w:hAnsi="Arial" w:cs="Arial"/>
          <w:color w:val="000000"/>
          <w:sz w:val="22"/>
          <w:szCs w:val="22"/>
        </w:rPr>
      </w:pPr>
      <w:r w:rsidRPr="001C0017">
        <w:rPr>
          <w:rFonts w:ascii="Arial" w:hAnsi="Arial" w:cs="Arial"/>
          <w:color w:val="000000"/>
          <w:sz w:val="22"/>
          <w:szCs w:val="22"/>
        </w:rPr>
        <w:t xml:space="preserve">met een juist effect daarvan op de vermesting </w:t>
      </w:r>
      <w:r w:rsidRPr="001C0017">
        <w:rPr>
          <w:rFonts w:ascii="Arial" w:hAnsi="Arial" w:cs="Arial"/>
          <w:b/>
          <w:color w:val="000000"/>
          <w:sz w:val="22"/>
          <w:szCs w:val="22"/>
        </w:rPr>
        <w:t>1</w:t>
      </w:r>
      <w:r w:rsidR="00852A21" w:rsidRPr="001C0017">
        <w:rPr>
          <w:rFonts w:ascii="Arial" w:hAnsi="Arial" w:cs="Arial"/>
          <w:b/>
          <w:color w:val="000000"/>
          <w:sz w:val="22"/>
          <w:szCs w:val="22"/>
        </w:rPr>
        <w:t>p</w:t>
      </w:r>
      <w:r w:rsidRPr="001C0017">
        <w:rPr>
          <w:rFonts w:ascii="Arial" w:hAnsi="Arial" w:cs="Arial"/>
          <w:b/>
          <w:color w:val="000000"/>
          <w:sz w:val="22"/>
          <w:szCs w:val="22"/>
        </w:rPr>
        <w:t xml:space="preserve"> </w:t>
      </w:r>
      <w:r w:rsidRPr="001C0017">
        <w:rPr>
          <w:rFonts w:ascii="Arial" w:hAnsi="Arial" w:cs="Arial"/>
          <w:color w:val="000000"/>
          <w:sz w:val="22"/>
          <w:szCs w:val="22"/>
        </w:rPr>
        <w:t> </w:t>
      </w:r>
    </w:p>
    <w:p w14:paraId="5B5269D7" w14:textId="77777777" w:rsidR="008E780A" w:rsidRPr="001C0017" w:rsidRDefault="008E780A" w:rsidP="009045CE">
      <w:pPr>
        <w:spacing w:line="360" w:lineRule="auto"/>
        <w:rPr>
          <w:rFonts w:ascii="Arial" w:hAnsi="Arial" w:cs="Arial"/>
          <w:b/>
          <w:sz w:val="22"/>
          <w:szCs w:val="22"/>
        </w:rPr>
      </w:pPr>
    </w:p>
    <w:sectPr w:rsidR="008E780A" w:rsidRPr="001C0017" w:rsidSect="006747AE">
      <w:type w:val="continuous"/>
      <w:pgSz w:w="11900" w:h="16840"/>
      <w:pgMar w:top="1134" w:right="1417" w:bottom="1134" w:left="136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Roman">
    <w:panose1 w:val="00000500000000020000"/>
    <w:charset w:val="00"/>
    <w:family w:val="auto"/>
    <w:pitch w:val="variable"/>
    <w:sig w:usb0="E00002FF" w:usb1="5000205A"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2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FBE4E47"/>
    <w:multiLevelType w:val="hybridMultilevel"/>
    <w:tmpl w:val="F72007D2"/>
    <w:lvl w:ilvl="0" w:tplc="F730729A">
      <w:start w:val="40"/>
      <w:numFmt w:val="bullet"/>
      <w:lvlText w:val="-"/>
      <w:lvlJc w:val="left"/>
      <w:pPr>
        <w:ind w:left="720" w:hanging="360"/>
      </w:pPr>
      <w:rPr>
        <w:rFonts w:ascii="Times Roman" w:eastAsiaTheme="minorEastAsia" w:hAnsi="Times Roman" w:cs="Times Roman"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07B"/>
    <w:rsid w:val="00150120"/>
    <w:rsid w:val="001C0017"/>
    <w:rsid w:val="001D307B"/>
    <w:rsid w:val="00222A63"/>
    <w:rsid w:val="002252DC"/>
    <w:rsid w:val="004365D6"/>
    <w:rsid w:val="00571833"/>
    <w:rsid w:val="00582DCE"/>
    <w:rsid w:val="006335D4"/>
    <w:rsid w:val="006747AE"/>
    <w:rsid w:val="006E35AA"/>
    <w:rsid w:val="007023CD"/>
    <w:rsid w:val="00852A21"/>
    <w:rsid w:val="008E780A"/>
    <w:rsid w:val="009045CE"/>
    <w:rsid w:val="00980EDB"/>
    <w:rsid w:val="00A6121F"/>
    <w:rsid w:val="00A826BF"/>
    <w:rsid w:val="00B567EA"/>
    <w:rsid w:val="00C35AC1"/>
    <w:rsid w:val="00CC4E70"/>
    <w:rsid w:val="00E62083"/>
    <w:rsid w:val="00EC2A45"/>
    <w:rsid w:val="00FA4DAF"/>
    <w:rsid w:val="00FB14DB"/>
    <w:rsid w:val="00FF49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9"/>
    <o:shapelayout v:ext="edit">
      <o:idmap v:ext="edit" data="1"/>
    </o:shapelayout>
  </w:shapeDefaults>
  <w:decimalSymbol w:val=","/>
  <w:listSeparator w:val=";"/>
  <w14:docId w14:val="1BD975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rsid w:val="001D307B"/>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Plattetekst">
    <w:name w:val="Body Text"/>
    <w:basedOn w:val="Normaal"/>
    <w:link w:val="PlattetekstTeken"/>
    <w:uiPriority w:val="1"/>
    <w:qFormat/>
    <w:rsid w:val="001D307B"/>
    <w:pPr>
      <w:widowControl w:val="0"/>
      <w:ind w:left="1077"/>
    </w:pPr>
    <w:rPr>
      <w:rFonts w:ascii="Arial" w:eastAsia="Arial" w:hAnsi="Arial" w:cs="Arial"/>
      <w:lang w:val="en-US" w:eastAsia="en-US"/>
    </w:rPr>
  </w:style>
  <w:style w:type="character" w:customStyle="1" w:styleId="PlattetekstTeken">
    <w:name w:val="Platte tekst Teken"/>
    <w:basedOn w:val="Standaardalinea-lettertype"/>
    <w:link w:val="Plattetekst"/>
    <w:uiPriority w:val="1"/>
    <w:rsid w:val="001D307B"/>
    <w:rPr>
      <w:rFonts w:ascii="Arial" w:eastAsia="Arial" w:hAnsi="Arial" w:cs="Arial"/>
      <w:lang w:val="en-US" w:eastAsia="en-US"/>
    </w:rPr>
  </w:style>
  <w:style w:type="paragraph" w:customStyle="1" w:styleId="Heading1">
    <w:name w:val="Heading 1"/>
    <w:basedOn w:val="Normaal"/>
    <w:uiPriority w:val="1"/>
    <w:qFormat/>
    <w:rsid w:val="001D307B"/>
    <w:pPr>
      <w:widowControl w:val="0"/>
      <w:spacing w:before="47"/>
      <w:ind w:left="624"/>
      <w:outlineLvl w:val="1"/>
    </w:pPr>
    <w:rPr>
      <w:rFonts w:ascii="Arial" w:eastAsia="Arial" w:hAnsi="Arial" w:cs="Arial"/>
      <w:b/>
      <w:bCs/>
      <w:sz w:val="28"/>
      <w:szCs w:val="28"/>
      <w:lang w:val="en-US" w:eastAsia="en-US"/>
    </w:rPr>
  </w:style>
  <w:style w:type="paragraph" w:customStyle="1" w:styleId="Heading2">
    <w:name w:val="Heading 2"/>
    <w:basedOn w:val="Normaal"/>
    <w:uiPriority w:val="1"/>
    <w:qFormat/>
    <w:rsid w:val="001D307B"/>
    <w:pPr>
      <w:widowControl w:val="0"/>
      <w:ind w:left="1077"/>
      <w:outlineLvl w:val="2"/>
    </w:pPr>
    <w:rPr>
      <w:rFonts w:ascii="Arial" w:eastAsia="Arial" w:hAnsi="Arial" w:cs="Arial"/>
      <w:b/>
      <w:bCs/>
      <w:lang w:val="en-US" w:eastAsia="en-US"/>
    </w:rPr>
  </w:style>
  <w:style w:type="paragraph" w:customStyle="1" w:styleId="TableParagraph">
    <w:name w:val="Table Paragraph"/>
    <w:basedOn w:val="Normaal"/>
    <w:uiPriority w:val="1"/>
    <w:qFormat/>
    <w:rsid w:val="001D307B"/>
    <w:pPr>
      <w:widowControl w:val="0"/>
    </w:pPr>
    <w:rPr>
      <w:rFonts w:ascii="Arial" w:eastAsia="Arial" w:hAnsi="Arial" w:cs="Arial"/>
      <w:sz w:val="22"/>
      <w:szCs w:val="22"/>
      <w:lang w:val="en-US" w:eastAsia="en-US"/>
    </w:rPr>
  </w:style>
  <w:style w:type="paragraph" w:styleId="Ballontekst">
    <w:name w:val="Balloon Text"/>
    <w:basedOn w:val="Normaal"/>
    <w:link w:val="BallontekstTeken"/>
    <w:uiPriority w:val="99"/>
    <w:semiHidden/>
    <w:unhideWhenUsed/>
    <w:rsid w:val="001D307B"/>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1D307B"/>
    <w:rPr>
      <w:rFonts w:ascii="Lucida Grande" w:hAnsi="Lucida Grande"/>
      <w:sz w:val="18"/>
      <w:szCs w:val="18"/>
      <w:lang w:val="nl-NL"/>
    </w:rPr>
  </w:style>
  <w:style w:type="paragraph" w:styleId="Lijstalinea">
    <w:name w:val="List Paragraph"/>
    <w:basedOn w:val="Normaal"/>
    <w:uiPriority w:val="34"/>
    <w:qFormat/>
    <w:rsid w:val="00980ED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rsid w:val="001D307B"/>
    <w:pPr>
      <w:widowControl w:val="0"/>
    </w:pPr>
    <w:rPr>
      <w:rFonts w:eastAsiaTheme="minorHAnsi"/>
      <w:sz w:val="22"/>
      <w:szCs w:val="22"/>
      <w:lang w:val="en-US" w:eastAsia="en-US"/>
    </w:rPr>
    <w:tblPr>
      <w:tblInd w:w="0" w:type="dxa"/>
      <w:tblCellMar>
        <w:top w:w="0" w:type="dxa"/>
        <w:left w:w="0" w:type="dxa"/>
        <w:bottom w:w="0" w:type="dxa"/>
        <w:right w:w="0" w:type="dxa"/>
      </w:tblCellMar>
    </w:tblPr>
  </w:style>
  <w:style w:type="paragraph" w:styleId="Plattetekst">
    <w:name w:val="Body Text"/>
    <w:basedOn w:val="Normaal"/>
    <w:link w:val="PlattetekstTeken"/>
    <w:uiPriority w:val="1"/>
    <w:qFormat/>
    <w:rsid w:val="001D307B"/>
    <w:pPr>
      <w:widowControl w:val="0"/>
      <w:ind w:left="1077"/>
    </w:pPr>
    <w:rPr>
      <w:rFonts w:ascii="Arial" w:eastAsia="Arial" w:hAnsi="Arial" w:cs="Arial"/>
      <w:lang w:val="en-US" w:eastAsia="en-US"/>
    </w:rPr>
  </w:style>
  <w:style w:type="character" w:customStyle="1" w:styleId="PlattetekstTeken">
    <w:name w:val="Platte tekst Teken"/>
    <w:basedOn w:val="Standaardalinea-lettertype"/>
    <w:link w:val="Plattetekst"/>
    <w:uiPriority w:val="1"/>
    <w:rsid w:val="001D307B"/>
    <w:rPr>
      <w:rFonts w:ascii="Arial" w:eastAsia="Arial" w:hAnsi="Arial" w:cs="Arial"/>
      <w:lang w:val="en-US" w:eastAsia="en-US"/>
    </w:rPr>
  </w:style>
  <w:style w:type="paragraph" w:customStyle="1" w:styleId="Heading1">
    <w:name w:val="Heading 1"/>
    <w:basedOn w:val="Normaal"/>
    <w:uiPriority w:val="1"/>
    <w:qFormat/>
    <w:rsid w:val="001D307B"/>
    <w:pPr>
      <w:widowControl w:val="0"/>
      <w:spacing w:before="47"/>
      <w:ind w:left="624"/>
      <w:outlineLvl w:val="1"/>
    </w:pPr>
    <w:rPr>
      <w:rFonts w:ascii="Arial" w:eastAsia="Arial" w:hAnsi="Arial" w:cs="Arial"/>
      <w:b/>
      <w:bCs/>
      <w:sz w:val="28"/>
      <w:szCs w:val="28"/>
      <w:lang w:val="en-US" w:eastAsia="en-US"/>
    </w:rPr>
  </w:style>
  <w:style w:type="paragraph" w:customStyle="1" w:styleId="Heading2">
    <w:name w:val="Heading 2"/>
    <w:basedOn w:val="Normaal"/>
    <w:uiPriority w:val="1"/>
    <w:qFormat/>
    <w:rsid w:val="001D307B"/>
    <w:pPr>
      <w:widowControl w:val="0"/>
      <w:ind w:left="1077"/>
      <w:outlineLvl w:val="2"/>
    </w:pPr>
    <w:rPr>
      <w:rFonts w:ascii="Arial" w:eastAsia="Arial" w:hAnsi="Arial" w:cs="Arial"/>
      <w:b/>
      <w:bCs/>
      <w:lang w:val="en-US" w:eastAsia="en-US"/>
    </w:rPr>
  </w:style>
  <w:style w:type="paragraph" w:customStyle="1" w:styleId="TableParagraph">
    <w:name w:val="Table Paragraph"/>
    <w:basedOn w:val="Normaal"/>
    <w:uiPriority w:val="1"/>
    <w:qFormat/>
    <w:rsid w:val="001D307B"/>
    <w:pPr>
      <w:widowControl w:val="0"/>
    </w:pPr>
    <w:rPr>
      <w:rFonts w:ascii="Arial" w:eastAsia="Arial" w:hAnsi="Arial" w:cs="Arial"/>
      <w:sz w:val="22"/>
      <w:szCs w:val="22"/>
      <w:lang w:val="en-US" w:eastAsia="en-US"/>
    </w:rPr>
  </w:style>
  <w:style w:type="paragraph" w:styleId="Ballontekst">
    <w:name w:val="Balloon Text"/>
    <w:basedOn w:val="Normaal"/>
    <w:link w:val="BallontekstTeken"/>
    <w:uiPriority w:val="99"/>
    <w:semiHidden/>
    <w:unhideWhenUsed/>
    <w:rsid w:val="001D307B"/>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1D307B"/>
    <w:rPr>
      <w:rFonts w:ascii="Lucida Grande" w:hAnsi="Lucida Grande"/>
      <w:sz w:val="18"/>
      <w:szCs w:val="18"/>
      <w:lang w:val="nl-NL"/>
    </w:rPr>
  </w:style>
  <w:style w:type="paragraph" w:styleId="Lijstalinea">
    <w:name w:val="List Paragraph"/>
    <w:basedOn w:val="Normaal"/>
    <w:uiPriority w:val="34"/>
    <w:qFormat/>
    <w:rsid w:val="00980E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16</Pages>
  <Words>2240</Words>
  <Characters>12323</Characters>
  <Application>Microsoft Macintosh Word</Application>
  <DocSecurity>0</DocSecurity>
  <Lines>102</Lines>
  <Paragraphs>29</Paragraphs>
  <ScaleCrop>false</ScaleCrop>
  <Company/>
  <LinksUpToDate>false</LinksUpToDate>
  <CharactersWithSpaces>14534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Clasien Lever-de Vries</dc:creator>
  <cp:keywords/>
  <dc:description/>
  <cp:lastModifiedBy>Clasien Lever-de Vries</cp:lastModifiedBy>
  <cp:revision>7</cp:revision>
  <dcterms:created xsi:type="dcterms:W3CDTF">2018-01-28T19:28:00Z</dcterms:created>
  <dcterms:modified xsi:type="dcterms:W3CDTF">2018-01-29T20:18:00Z</dcterms:modified>
</cp:coreProperties>
</file>